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DE772E" w:rsidTr="009512E7">
        <w:tc>
          <w:tcPr>
            <w:tcW w:w="4785" w:type="dxa"/>
          </w:tcPr>
          <w:p w:rsidR="00DE772E" w:rsidRDefault="00E42176" w:rsidP="009512E7">
            <w:pPr>
              <w:spacing w:line="208" w:lineRule="atLeast"/>
            </w:pPr>
            <w:r>
              <w:t>Принято на педагогическом совете</w:t>
            </w:r>
          </w:p>
          <w:p w:rsidR="00DE772E" w:rsidRDefault="00E42176" w:rsidP="009512E7">
            <w:pPr>
              <w:spacing w:line="208" w:lineRule="atLeast"/>
            </w:pPr>
            <w:r>
              <w:t>МКОУ «Новочиркейская СОШ №2»</w:t>
            </w:r>
          </w:p>
          <w:p w:rsidR="00DE772E" w:rsidRDefault="00DE772E" w:rsidP="009512E7">
            <w:pPr>
              <w:spacing w:line="208" w:lineRule="atLeast"/>
            </w:pPr>
            <w:r>
              <w:t>___  ____  _________г</w:t>
            </w:r>
            <w:r w:rsidR="00E42176">
              <w:t xml:space="preserve">  Протокол №</w:t>
            </w:r>
          </w:p>
          <w:p w:rsidR="00DE772E" w:rsidRDefault="00DE772E" w:rsidP="009512E7">
            <w:pPr>
              <w:spacing w:line="208" w:lineRule="atLeas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786" w:type="dxa"/>
          </w:tcPr>
          <w:p w:rsidR="00DE772E" w:rsidRDefault="00E42176" w:rsidP="009512E7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t>Согласовано</w:t>
            </w:r>
          </w:p>
          <w:p w:rsidR="00DE772E" w:rsidRDefault="00E42176" w:rsidP="009512E7">
            <w:pPr>
              <w:spacing w:line="208" w:lineRule="atLeast"/>
            </w:pPr>
            <w:r>
              <w:t>Заместитель главы администрации????</w:t>
            </w:r>
            <w:r w:rsidR="00DE772E">
              <w:t>__________</w:t>
            </w:r>
          </w:p>
          <w:p w:rsidR="00DE772E" w:rsidRDefault="00DE772E" w:rsidP="009512E7">
            <w:pPr>
              <w:spacing w:line="208" w:lineRule="atLeast"/>
            </w:pPr>
            <w:r w:rsidRPr="00606FE0">
              <w:t>/</w:t>
            </w:r>
            <w:r>
              <w:t>Р. Г. Малаалиева</w:t>
            </w:r>
            <w:r w:rsidRPr="00606FE0">
              <w:t>/</w:t>
            </w:r>
          </w:p>
          <w:p w:rsidR="00DE772E" w:rsidRDefault="00DE772E" w:rsidP="009512E7">
            <w:pPr>
              <w:spacing w:line="208" w:lineRule="atLeast"/>
            </w:pPr>
            <w:r>
              <w:t>____  ______  ________г.</w:t>
            </w:r>
          </w:p>
          <w:p w:rsidR="00DE772E" w:rsidRDefault="00DE772E" w:rsidP="009512E7">
            <w:pPr>
              <w:spacing w:line="208" w:lineRule="atLeas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F472D1" w:rsidRDefault="00F472D1">
      <w:pPr>
        <w:pStyle w:val="a4"/>
        <w:spacing w:before="6"/>
        <w:ind w:left="0"/>
        <w:jc w:val="left"/>
        <w:rPr>
          <w:rFonts w:ascii="Trebuchet MS"/>
          <w:sz w:val="14"/>
        </w:rPr>
      </w:pPr>
    </w:p>
    <w:p w:rsidR="00DE772E" w:rsidRDefault="00DE772E">
      <w:pPr>
        <w:pStyle w:val="a4"/>
        <w:spacing w:before="6"/>
        <w:ind w:left="0"/>
        <w:jc w:val="left"/>
        <w:rPr>
          <w:rFonts w:ascii="Trebuchet MS"/>
          <w:sz w:val="14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DE772E" w:rsidTr="009512E7">
        <w:tc>
          <w:tcPr>
            <w:tcW w:w="4785" w:type="dxa"/>
          </w:tcPr>
          <w:p w:rsidR="00DE772E" w:rsidRDefault="00DE772E" w:rsidP="009512E7">
            <w:pPr>
              <w:spacing w:line="208" w:lineRule="atLeast"/>
            </w:pPr>
            <w:r>
              <w:t>Согласовано</w:t>
            </w:r>
          </w:p>
          <w:p w:rsidR="00DE772E" w:rsidRDefault="00DE772E" w:rsidP="009512E7">
            <w:pPr>
              <w:spacing w:line="208" w:lineRule="atLeast"/>
            </w:pPr>
            <w:r>
              <w:t xml:space="preserve">Председатель профкома___________  </w:t>
            </w:r>
          </w:p>
          <w:p w:rsidR="00DE772E" w:rsidRDefault="00DE772E" w:rsidP="009512E7">
            <w:pPr>
              <w:spacing w:line="208" w:lineRule="atLeast"/>
            </w:pPr>
            <w:r w:rsidRPr="00606FE0">
              <w:t>/</w:t>
            </w:r>
            <w:r>
              <w:t>Г.С.Сайпулаев</w:t>
            </w:r>
            <w:r w:rsidRPr="00606FE0">
              <w:t>/</w:t>
            </w:r>
          </w:p>
          <w:p w:rsidR="00DE772E" w:rsidRDefault="00DE772E" w:rsidP="009512E7">
            <w:pPr>
              <w:spacing w:line="208" w:lineRule="atLeast"/>
            </w:pPr>
            <w:r>
              <w:t>___  ____  _________г</w:t>
            </w:r>
          </w:p>
          <w:p w:rsidR="00DE772E" w:rsidRDefault="00DE772E" w:rsidP="009512E7">
            <w:pPr>
              <w:spacing w:line="208" w:lineRule="atLeas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786" w:type="dxa"/>
          </w:tcPr>
          <w:p w:rsidR="00DE772E" w:rsidRDefault="00DE772E" w:rsidP="009512E7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t>«Утверждаю»</w:t>
            </w:r>
          </w:p>
          <w:p w:rsidR="00DE772E" w:rsidRDefault="00DE772E" w:rsidP="009512E7">
            <w:pPr>
              <w:spacing w:line="208" w:lineRule="atLeast"/>
            </w:pPr>
            <w:r>
              <w:t>Директор школы__________</w:t>
            </w:r>
          </w:p>
          <w:p w:rsidR="00DE772E" w:rsidRDefault="00DE772E" w:rsidP="009512E7">
            <w:pPr>
              <w:spacing w:line="208" w:lineRule="atLeast"/>
            </w:pPr>
            <w:r w:rsidRPr="00606FE0">
              <w:t>/</w:t>
            </w:r>
            <w:r>
              <w:t>Р. Г. Малаалиева</w:t>
            </w:r>
            <w:r w:rsidRPr="00606FE0">
              <w:t>/</w:t>
            </w:r>
          </w:p>
          <w:p w:rsidR="00DE772E" w:rsidRDefault="00DE772E" w:rsidP="009512E7">
            <w:pPr>
              <w:spacing w:line="208" w:lineRule="atLeast"/>
            </w:pPr>
            <w:r>
              <w:t>____  ______  ________г.</w:t>
            </w:r>
            <w:r w:rsidR="00E42176">
              <w:t xml:space="preserve"> Приказ №</w:t>
            </w:r>
          </w:p>
          <w:p w:rsidR="00DE772E" w:rsidRDefault="00DE772E" w:rsidP="009512E7">
            <w:pPr>
              <w:spacing w:line="208" w:lineRule="atLeas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DE772E" w:rsidRDefault="00DE772E">
      <w:pPr>
        <w:pStyle w:val="a4"/>
        <w:spacing w:before="6"/>
        <w:ind w:left="0"/>
        <w:jc w:val="left"/>
        <w:rPr>
          <w:rFonts w:ascii="Trebuchet MS"/>
          <w:sz w:val="14"/>
        </w:rPr>
      </w:pPr>
    </w:p>
    <w:p w:rsidR="00DE772E" w:rsidRDefault="00DE772E">
      <w:pPr>
        <w:pStyle w:val="a4"/>
        <w:spacing w:before="6"/>
        <w:ind w:left="0"/>
        <w:jc w:val="left"/>
        <w:rPr>
          <w:rFonts w:ascii="Trebuchet MS"/>
          <w:sz w:val="14"/>
        </w:rPr>
      </w:pPr>
    </w:p>
    <w:p w:rsidR="00DE772E" w:rsidRDefault="00DE772E">
      <w:pPr>
        <w:pStyle w:val="a4"/>
        <w:spacing w:before="6"/>
        <w:ind w:left="0"/>
        <w:jc w:val="left"/>
        <w:rPr>
          <w:rFonts w:ascii="Trebuchet MS"/>
          <w:sz w:val="14"/>
        </w:rPr>
      </w:pPr>
    </w:p>
    <w:p w:rsidR="00DE772E" w:rsidRDefault="00DE772E">
      <w:pPr>
        <w:pStyle w:val="a4"/>
        <w:spacing w:before="6"/>
        <w:ind w:left="0"/>
        <w:jc w:val="left"/>
        <w:rPr>
          <w:rFonts w:ascii="Trebuchet MS"/>
          <w:sz w:val="14"/>
        </w:rPr>
      </w:pPr>
    </w:p>
    <w:p w:rsidR="00E42176" w:rsidRDefault="00E42176">
      <w:pPr>
        <w:pStyle w:val="a4"/>
        <w:spacing w:before="6"/>
        <w:ind w:left="0"/>
        <w:jc w:val="left"/>
        <w:rPr>
          <w:rFonts w:ascii="Trebuchet MS"/>
          <w:sz w:val="14"/>
        </w:rPr>
      </w:pPr>
    </w:p>
    <w:p w:rsidR="00E42176" w:rsidRDefault="00E42176">
      <w:pPr>
        <w:pStyle w:val="a4"/>
        <w:spacing w:before="6"/>
        <w:ind w:left="0"/>
        <w:jc w:val="left"/>
        <w:rPr>
          <w:rFonts w:ascii="Trebuchet MS"/>
          <w:sz w:val="14"/>
        </w:rPr>
      </w:pPr>
    </w:p>
    <w:p w:rsidR="00E42176" w:rsidRDefault="00E42176">
      <w:pPr>
        <w:pStyle w:val="a4"/>
        <w:spacing w:before="6"/>
        <w:ind w:left="0"/>
        <w:jc w:val="left"/>
        <w:rPr>
          <w:rFonts w:ascii="Trebuchet MS"/>
          <w:sz w:val="14"/>
        </w:rPr>
      </w:pPr>
    </w:p>
    <w:p w:rsidR="00E42176" w:rsidRDefault="00E42176">
      <w:pPr>
        <w:pStyle w:val="a4"/>
        <w:spacing w:before="6"/>
        <w:ind w:left="0"/>
        <w:jc w:val="left"/>
        <w:rPr>
          <w:rFonts w:ascii="Trebuchet MS"/>
          <w:sz w:val="14"/>
        </w:rPr>
      </w:pPr>
    </w:p>
    <w:p w:rsidR="00E42176" w:rsidRDefault="00E42176">
      <w:pPr>
        <w:pStyle w:val="a4"/>
        <w:spacing w:before="6"/>
        <w:ind w:left="0"/>
        <w:jc w:val="left"/>
        <w:rPr>
          <w:rFonts w:ascii="Trebuchet MS"/>
          <w:sz w:val="14"/>
        </w:rPr>
      </w:pPr>
    </w:p>
    <w:p w:rsidR="00E42176" w:rsidRDefault="00E42176">
      <w:pPr>
        <w:pStyle w:val="a4"/>
        <w:spacing w:before="6"/>
        <w:ind w:left="0"/>
        <w:jc w:val="left"/>
        <w:rPr>
          <w:rFonts w:ascii="Trebuchet MS"/>
          <w:sz w:val="14"/>
        </w:rPr>
      </w:pPr>
    </w:p>
    <w:p w:rsidR="00E42176" w:rsidRDefault="00E42176">
      <w:pPr>
        <w:pStyle w:val="a4"/>
        <w:spacing w:before="6"/>
        <w:ind w:left="0"/>
        <w:jc w:val="left"/>
        <w:rPr>
          <w:rFonts w:ascii="Trebuchet MS"/>
          <w:sz w:val="14"/>
        </w:rPr>
      </w:pPr>
    </w:p>
    <w:p w:rsidR="00E42176" w:rsidRDefault="00E42176">
      <w:pPr>
        <w:pStyle w:val="a4"/>
        <w:spacing w:before="6"/>
        <w:ind w:left="0"/>
        <w:jc w:val="left"/>
        <w:rPr>
          <w:rFonts w:ascii="Trebuchet MS"/>
          <w:sz w:val="14"/>
        </w:rPr>
      </w:pPr>
    </w:p>
    <w:p w:rsidR="00E42176" w:rsidRDefault="00E42176">
      <w:pPr>
        <w:pStyle w:val="a4"/>
        <w:spacing w:before="6"/>
        <w:ind w:left="0"/>
        <w:jc w:val="left"/>
        <w:rPr>
          <w:rFonts w:ascii="Trebuchet MS"/>
          <w:sz w:val="14"/>
        </w:rPr>
      </w:pPr>
    </w:p>
    <w:p w:rsidR="00E42176" w:rsidRDefault="00E42176">
      <w:pPr>
        <w:pStyle w:val="a4"/>
        <w:spacing w:before="6"/>
        <w:ind w:left="0"/>
        <w:jc w:val="left"/>
        <w:rPr>
          <w:rFonts w:ascii="Trebuchet MS"/>
          <w:sz w:val="14"/>
        </w:rPr>
      </w:pPr>
    </w:p>
    <w:p w:rsidR="00E42176" w:rsidRDefault="00E42176">
      <w:pPr>
        <w:pStyle w:val="a4"/>
        <w:spacing w:before="6"/>
        <w:ind w:left="0"/>
        <w:jc w:val="left"/>
        <w:rPr>
          <w:rFonts w:ascii="Trebuchet MS"/>
          <w:sz w:val="14"/>
        </w:rPr>
      </w:pPr>
    </w:p>
    <w:p w:rsidR="00E42176" w:rsidRDefault="00E42176">
      <w:pPr>
        <w:pStyle w:val="a4"/>
        <w:spacing w:before="6"/>
        <w:ind w:left="0"/>
        <w:jc w:val="left"/>
        <w:rPr>
          <w:rFonts w:ascii="Trebuchet MS"/>
          <w:sz w:val="14"/>
        </w:rPr>
      </w:pPr>
    </w:p>
    <w:p w:rsidR="00DE772E" w:rsidRDefault="00DE772E">
      <w:pPr>
        <w:pStyle w:val="a4"/>
        <w:spacing w:before="6"/>
        <w:ind w:left="0"/>
        <w:jc w:val="left"/>
        <w:rPr>
          <w:rFonts w:ascii="Trebuchet MS"/>
          <w:sz w:val="14"/>
        </w:rPr>
      </w:pPr>
    </w:p>
    <w:p w:rsidR="00DE772E" w:rsidRDefault="00DE772E">
      <w:pPr>
        <w:pStyle w:val="a4"/>
        <w:spacing w:before="6"/>
        <w:ind w:left="0"/>
        <w:jc w:val="left"/>
        <w:rPr>
          <w:rFonts w:ascii="Trebuchet MS"/>
          <w:sz w:val="14"/>
        </w:rPr>
      </w:pPr>
    </w:p>
    <w:p w:rsidR="00DE772E" w:rsidRPr="00DE772E" w:rsidRDefault="00DE772E">
      <w:pPr>
        <w:pStyle w:val="a4"/>
        <w:spacing w:before="6"/>
        <w:ind w:left="0"/>
        <w:jc w:val="left"/>
        <w:rPr>
          <w:rFonts w:ascii="Trebuchet MS"/>
          <w:i/>
          <w:sz w:val="14"/>
        </w:rPr>
      </w:pPr>
    </w:p>
    <w:p w:rsidR="00DE772E" w:rsidRPr="00DE772E" w:rsidRDefault="00DE772E" w:rsidP="00DE772E">
      <w:pPr>
        <w:pStyle w:val="TableParagraph"/>
        <w:tabs>
          <w:tab w:val="left" w:pos="3886"/>
          <w:tab w:val="left" w:pos="6357"/>
        </w:tabs>
        <w:ind w:right="96"/>
        <w:jc w:val="center"/>
        <w:rPr>
          <w:spacing w:val="1"/>
          <w:sz w:val="32"/>
          <w:szCs w:val="32"/>
        </w:rPr>
      </w:pPr>
      <w:r w:rsidRPr="00DE772E">
        <w:rPr>
          <w:sz w:val="32"/>
          <w:szCs w:val="32"/>
        </w:rPr>
        <w:t>Программа</w:t>
      </w:r>
      <w:r w:rsidRPr="00DE772E">
        <w:rPr>
          <w:spacing w:val="1"/>
          <w:sz w:val="32"/>
          <w:szCs w:val="32"/>
        </w:rPr>
        <w:t xml:space="preserve"> </w:t>
      </w:r>
      <w:r w:rsidRPr="00DE772E">
        <w:rPr>
          <w:sz w:val="32"/>
          <w:szCs w:val="32"/>
        </w:rPr>
        <w:t>развития</w:t>
      </w:r>
    </w:p>
    <w:p w:rsidR="00DE772E" w:rsidRPr="00DE772E" w:rsidRDefault="00DE772E" w:rsidP="00DE772E">
      <w:pPr>
        <w:pStyle w:val="TableParagraph"/>
        <w:tabs>
          <w:tab w:val="left" w:pos="3886"/>
          <w:tab w:val="left" w:pos="6357"/>
        </w:tabs>
        <w:ind w:right="96"/>
        <w:jc w:val="center"/>
        <w:rPr>
          <w:spacing w:val="1"/>
          <w:sz w:val="32"/>
          <w:szCs w:val="32"/>
        </w:rPr>
      </w:pPr>
      <w:r w:rsidRPr="00DE772E">
        <w:rPr>
          <w:sz w:val="32"/>
          <w:szCs w:val="32"/>
        </w:rPr>
        <w:t xml:space="preserve">Муниципального казенного </w:t>
      </w:r>
      <w:r w:rsidRPr="00DE772E">
        <w:rPr>
          <w:spacing w:val="1"/>
          <w:sz w:val="32"/>
          <w:szCs w:val="32"/>
        </w:rPr>
        <w:t xml:space="preserve"> </w:t>
      </w:r>
      <w:r w:rsidRPr="00DE772E">
        <w:rPr>
          <w:sz w:val="32"/>
          <w:szCs w:val="32"/>
        </w:rPr>
        <w:t>общеобразовательного</w:t>
      </w:r>
      <w:r w:rsidRPr="00DE772E">
        <w:rPr>
          <w:sz w:val="32"/>
          <w:szCs w:val="32"/>
        </w:rPr>
        <w:tab/>
        <w:t>учреждения «Новочиркейская  средняя</w:t>
      </w:r>
      <w:r w:rsidRPr="00DE772E">
        <w:rPr>
          <w:spacing w:val="-68"/>
          <w:sz w:val="32"/>
          <w:szCs w:val="32"/>
        </w:rPr>
        <w:t xml:space="preserve"> </w:t>
      </w:r>
      <w:r>
        <w:rPr>
          <w:spacing w:val="-68"/>
          <w:sz w:val="32"/>
          <w:szCs w:val="32"/>
        </w:rPr>
        <w:t xml:space="preserve">  </w:t>
      </w:r>
      <w:r w:rsidRPr="00DE772E">
        <w:rPr>
          <w:sz w:val="32"/>
          <w:szCs w:val="32"/>
        </w:rPr>
        <w:t xml:space="preserve">общеобразовательная </w:t>
      </w:r>
      <w:r w:rsidRPr="00DE772E">
        <w:rPr>
          <w:spacing w:val="1"/>
          <w:sz w:val="32"/>
          <w:szCs w:val="32"/>
        </w:rPr>
        <w:t xml:space="preserve"> </w:t>
      </w:r>
      <w:r w:rsidRPr="00DE772E">
        <w:rPr>
          <w:sz w:val="32"/>
          <w:szCs w:val="32"/>
        </w:rPr>
        <w:t>школа</w:t>
      </w:r>
      <w:r w:rsidRPr="00DE772E">
        <w:rPr>
          <w:spacing w:val="1"/>
          <w:sz w:val="32"/>
          <w:szCs w:val="32"/>
        </w:rPr>
        <w:t xml:space="preserve"> </w:t>
      </w:r>
      <w:r w:rsidRPr="00DE772E">
        <w:rPr>
          <w:sz w:val="32"/>
          <w:szCs w:val="32"/>
        </w:rPr>
        <w:t>№2»</w:t>
      </w:r>
      <w:r w:rsidRPr="00DE772E">
        <w:rPr>
          <w:spacing w:val="1"/>
          <w:sz w:val="32"/>
          <w:szCs w:val="32"/>
        </w:rPr>
        <w:t xml:space="preserve"> </w:t>
      </w:r>
    </w:p>
    <w:p w:rsidR="00DE772E" w:rsidRPr="00DE772E" w:rsidRDefault="00DE772E" w:rsidP="00DE772E">
      <w:pPr>
        <w:pStyle w:val="TableParagraph"/>
        <w:tabs>
          <w:tab w:val="left" w:pos="3886"/>
          <w:tab w:val="left" w:pos="6357"/>
        </w:tabs>
        <w:ind w:right="96"/>
        <w:jc w:val="center"/>
        <w:rPr>
          <w:spacing w:val="69"/>
          <w:sz w:val="32"/>
          <w:szCs w:val="32"/>
        </w:rPr>
      </w:pPr>
      <w:r w:rsidRPr="00DE772E">
        <w:rPr>
          <w:sz w:val="32"/>
          <w:szCs w:val="32"/>
        </w:rPr>
        <w:t>Кизилюртовского</w:t>
      </w:r>
      <w:r w:rsidRPr="00DE772E">
        <w:rPr>
          <w:spacing w:val="1"/>
          <w:sz w:val="32"/>
          <w:szCs w:val="32"/>
        </w:rPr>
        <w:t xml:space="preserve"> </w:t>
      </w:r>
      <w:r w:rsidRPr="00DE772E">
        <w:rPr>
          <w:sz w:val="32"/>
          <w:szCs w:val="32"/>
        </w:rPr>
        <w:t>района</w:t>
      </w:r>
      <w:r w:rsidRPr="00DE772E">
        <w:rPr>
          <w:spacing w:val="1"/>
          <w:sz w:val="32"/>
          <w:szCs w:val="32"/>
        </w:rPr>
        <w:t xml:space="preserve"> </w:t>
      </w:r>
      <w:r w:rsidRPr="00DE772E">
        <w:rPr>
          <w:sz w:val="32"/>
          <w:szCs w:val="32"/>
        </w:rPr>
        <w:t xml:space="preserve">с Новый Чиркей </w:t>
      </w:r>
      <w:r w:rsidRPr="00DE772E">
        <w:rPr>
          <w:spacing w:val="69"/>
          <w:sz w:val="32"/>
          <w:szCs w:val="32"/>
        </w:rPr>
        <w:t xml:space="preserve"> </w:t>
      </w:r>
    </w:p>
    <w:p w:rsidR="00DE772E" w:rsidRPr="00DE772E" w:rsidRDefault="00DE772E" w:rsidP="00DE772E">
      <w:pPr>
        <w:pStyle w:val="TableParagraph"/>
        <w:tabs>
          <w:tab w:val="left" w:pos="3886"/>
          <w:tab w:val="left" w:pos="6357"/>
        </w:tabs>
        <w:ind w:right="96"/>
        <w:jc w:val="center"/>
        <w:rPr>
          <w:sz w:val="32"/>
          <w:szCs w:val="32"/>
        </w:rPr>
      </w:pPr>
      <w:r w:rsidRPr="00DE772E">
        <w:rPr>
          <w:sz w:val="32"/>
          <w:szCs w:val="32"/>
        </w:rPr>
        <w:t>на</w:t>
      </w:r>
      <w:r w:rsidRPr="00DE772E">
        <w:rPr>
          <w:spacing w:val="66"/>
          <w:sz w:val="32"/>
          <w:szCs w:val="32"/>
        </w:rPr>
        <w:t xml:space="preserve"> </w:t>
      </w:r>
      <w:r w:rsidRPr="00DE772E">
        <w:rPr>
          <w:sz w:val="32"/>
          <w:szCs w:val="32"/>
        </w:rPr>
        <w:t>период</w:t>
      </w:r>
      <w:r w:rsidRPr="00DE772E">
        <w:rPr>
          <w:spacing w:val="68"/>
          <w:sz w:val="32"/>
          <w:szCs w:val="32"/>
        </w:rPr>
        <w:t xml:space="preserve"> </w:t>
      </w:r>
      <w:r w:rsidRPr="00DE772E">
        <w:rPr>
          <w:sz w:val="32"/>
          <w:szCs w:val="32"/>
        </w:rPr>
        <w:t>с</w:t>
      </w:r>
      <w:r w:rsidRPr="00DE772E">
        <w:rPr>
          <w:spacing w:val="69"/>
          <w:sz w:val="32"/>
          <w:szCs w:val="32"/>
        </w:rPr>
        <w:t xml:space="preserve"> </w:t>
      </w:r>
      <w:r w:rsidRPr="00DE772E">
        <w:rPr>
          <w:sz w:val="32"/>
          <w:szCs w:val="32"/>
        </w:rPr>
        <w:t>2021</w:t>
      </w:r>
      <w:r w:rsidRPr="00DE772E">
        <w:rPr>
          <w:spacing w:val="69"/>
          <w:sz w:val="32"/>
          <w:szCs w:val="32"/>
        </w:rPr>
        <w:t xml:space="preserve"> </w:t>
      </w:r>
      <w:r w:rsidRPr="00DE772E">
        <w:rPr>
          <w:sz w:val="32"/>
          <w:szCs w:val="32"/>
        </w:rPr>
        <w:t>по 2025</w:t>
      </w:r>
      <w:r w:rsidRPr="00DE772E">
        <w:rPr>
          <w:spacing w:val="-3"/>
          <w:sz w:val="32"/>
          <w:szCs w:val="32"/>
        </w:rPr>
        <w:t xml:space="preserve"> </w:t>
      </w:r>
      <w:r w:rsidRPr="00DE772E">
        <w:rPr>
          <w:sz w:val="32"/>
          <w:szCs w:val="32"/>
        </w:rPr>
        <w:t>годы.</w:t>
      </w:r>
    </w:p>
    <w:p w:rsidR="00DE772E" w:rsidRDefault="00DE772E">
      <w:pPr>
        <w:pStyle w:val="a4"/>
        <w:spacing w:before="6"/>
        <w:ind w:left="0"/>
        <w:jc w:val="left"/>
        <w:rPr>
          <w:rFonts w:ascii="Trebuchet MS"/>
          <w:sz w:val="14"/>
        </w:rPr>
      </w:pPr>
    </w:p>
    <w:p w:rsidR="00DE772E" w:rsidRDefault="00DE772E">
      <w:pPr>
        <w:pStyle w:val="a4"/>
        <w:spacing w:before="6"/>
        <w:ind w:left="0"/>
        <w:jc w:val="left"/>
        <w:rPr>
          <w:rFonts w:ascii="Trebuchet MS"/>
          <w:sz w:val="14"/>
        </w:rPr>
      </w:pPr>
    </w:p>
    <w:p w:rsidR="00DE772E" w:rsidRDefault="00DE772E">
      <w:pPr>
        <w:pStyle w:val="a4"/>
        <w:spacing w:before="6"/>
        <w:ind w:left="0"/>
        <w:jc w:val="left"/>
        <w:rPr>
          <w:rFonts w:ascii="Trebuchet MS"/>
          <w:sz w:val="14"/>
        </w:rPr>
      </w:pPr>
    </w:p>
    <w:p w:rsidR="00DE772E" w:rsidRDefault="00DE772E">
      <w:pPr>
        <w:pStyle w:val="a4"/>
        <w:spacing w:before="6"/>
        <w:ind w:left="0"/>
        <w:jc w:val="left"/>
        <w:rPr>
          <w:rFonts w:ascii="Trebuchet MS"/>
          <w:sz w:val="14"/>
        </w:rPr>
      </w:pPr>
    </w:p>
    <w:p w:rsidR="00E42176" w:rsidRDefault="00E42176">
      <w:pPr>
        <w:pStyle w:val="a4"/>
        <w:spacing w:before="6"/>
        <w:ind w:left="0"/>
        <w:jc w:val="left"/>
        <w:rPr>
          <w:rFonts w:ascii="Trebuchet MS"/>
          <w:sz w:val="14"/>
        </w:rPr>
      </w:pPr>
    </w:p>
    <w:p w:rsidR="00E42176" w:rsidRDefault="00E42176">
      <w:pPr>
        <w:pStyle w:val="a4"/>
        <w:spacing w:before="6"/>
        <w:ind w:left="0"/>
        <w:jc w:val="left"/>
        <w:rPr>
          <w:rFonts w:ascii="Trebuchet MS"/>
          <w:sz w:val="14"/>
        </w:rPr>
      </w:pPr>
    </w:p>
    <w:p w:rsidR="00E42176" w:rsidRDefault="00E42176">
      <w:pPr>
        <w:pStyle w:val="a4"/>
        <w:spacing w:before="6"/>
        <w:ind w:left="0"/>
        <w:jc w:val="left"/>
        <w:rPr>
          <w:rFonts w:ascii="Trebuchet MS"/>
          <w:sz w:val="14"/>
        </w:rPr>
      </w:pPr>
    </w:p>
    <w:p w:rsidR="00E42176" w:rsidRDefault="00E42176">
      <w:pPr>
        <w:pStyle w:val="a4"/>
        <w:spacing w:before="6"/>
        <w:ind w:left="0"/>
        <w:jc w:val="left"/>
        <w:rPr>
          <w:rFonts w:ascii="Trebuchet MS"/>
          <w:sz w:val="14"/>
        </w:rPr>
      </w:pPr>
    </w:p>
    <w:p w:rsidR="00E42176" w:rsidRDefault="00E42176">
      <w:pPr>
        <w:pStyle w:val="a4"/>
        <w:spacing w:before="6"/>
        <w:ind w:left="0"/>
        <w:jc w:val="left"/>
        <w:rPr>
          <w:rFonts w:ascii="Trebuchet MS"/>
          <w:sz w:val="14"/>
        </w:rPr>
      </w:pPr>
    </w:p>
    <w:p w:rsidR="00E42176" w:rsidRDefault="00E42176">
      <w:pPr>
        <w:pStyle w:val="a4"/>
        <w:spacing w:before="6"/>
        <w:ind w:left="0"/>
        <w:jc w:val="left"/>
        <w:rPr>
          <w:rFonts w:ascii="Trebuchet MS"/>
          <w:sz w:val="14"/>
        </w:rPr>
      </w:pPr>
    </w:p>
    <w:p w:rsidR="00E42176" w:rsidRDefault="00E42176">
      <w:pPr>
        <w:pStyle w:val="a4"/>
        <w:spacing w:before="6"/>
        <w:ind w:left="0"/>
        <w:jc w:val="left"/>
        <w:rPr>
          <w:rFonts w:ascii="Trebuchet MS"/>
          <w:sz w:val="14"/>
        </w:rPr>
      </w:pPr>
    </w:p>
    <w:p w:rsidR="00E42176" w:rsidRDefault="00E42176">
      <w:pPr>
        <w:pStyle w:val="a4"/>
        <w:spacing w:before="6"/>
        <w:ind w:left="0"/>
        <w:jc w:val="left"/>
        <w:rPr>
          <w:rFonts w:ascii="Trebuchet MS"/>
          <w:sz w:val="14"/>
        </w:rPr>
      </w:pPr>
    </w:p>
    <w:p w:rsidR="00E42176" w:rsidRDefault="00E42176">
      <w:pPr>
        <w:pStyle w:val="a4"/>
        <w:spacing w:before="6"/>
        <w:ind w:left="0"/>
        <w:jc w:val="left"/>
        <w:rPr>
          <w:rFonts w:ascii="Trebuchet MS"/>
          <w:sz w:val="14"/>
        </w:rPr>
      </w:pPr>
    </w:p>
    <w:p w:rsidR="00E42176" w:rsidRDefault="00E42176">
      <w:pPr>
        <w:pStyle w:val="a4"/>
        <w:spacing w:before="6"/>
        <w:ind w:left="0"/>
        <w:jc w:val="left"/>
        <w:rPr>
          <w:rFonts w:ascii="Trebuchet MS"/>
          <w:sz w:val="14"/>
        </w:rPr>
      </w:pPr>
    </w:p>
    <w:p w:rsidR="00E42176" w:rsidRDefault="00E42176">
      <w:pPr>
        <w:pStyle w:val="a4"/>
        <w:spacing w:before="6"/>
        <w:ind w:left="0"/>
        <w:jc w:val="left"/>
        <w:rPr>
          <w:rFonts w:ascii="Trebuchet MS"/>
          <w:sz w:val="14"/>
        </w:rPr>
      </w:pPr>
    </w:p>
    <w:p w:rsidR="00E42176" w:rsidRDefault="00E42176">
      <w:pPr>
        <w:pStyle w:val="a4"/>
        <w:spacing w:before="6"/>
        <w:ind w:left="0"/>
        <w:jc w:val="left"/>
        <w:rPr>
          <w:rFonts w:ascii="Trebuchet MS"/>
          <w:sz w:val="14"/>
        </w:rPr>
      </w:pPr>
    </w:p>
    <w:p w:rsidR="00E42176" w:rsidRDefault="00E42176">
      <w:pPr>
        <w:pStyle w:val="a4"/>
        <w:spacing w:before="6"/>
        <w:ind w:left="0"/>
        <w:jc w:val="left"/>
        <w:rPr>
          <w:rFonts w:ascii="Trebuchet MS"/>
          <w:sz w:val="14"/>
        </w:rPr>
      </w:pPr>
    </w:p>
    <w:p w:rsidR="00DE772E" w:rsidRDefault="00DE772E">
      <w:pPr>
        <w:pStyle w:val="a4"/>
        <w:spacing w:before="6"/>
        <w:ind w:left="0"/>
        <w:jc w:val="left"/>
        <w:rPr>
          <w:rFonts w:ascii="Trebuchet MS"/>
          <w:sz w:val="14"/>
        </w:rPr>
      </w:pPr>
    </w:p>
    <w:p w:rsidR="00DE772E" w:rsidRDefault="00DE772E">
      <w:pPr>
        <w:pStyle w:val="a4"/>
        <w:spacing w:before="6"/>
        <w:ind w:left="0"/>
        <w:jc w:val="left"/>
        <w:rPr>
          <w:rFonts w:ascii="Trebuchet MS"/>
          <w:sz w:val="14"/>
        </w:rPr>
      </w:pPr>
    </w:p>
    <w:p w:rsidR="00DE772E" w:rsidRDefault="00DE772E">
      <w:pPr>
        <w:pStyle w:val="a4"/>
        <w:spacing w:before="6"/>
        <w:ind w:left="0"/>
        <w:jc w:val="left"/>
        <w:rPr>
          <w:rFonts w:ascii="Trebuchet MS"/>
          <w:sz w:val="14"/>
        </w:rPr>
      </w:pPr>
    </w:p>
    <w:p w:rsidR="00DE772E" w:rsidRDefault="00DE772E">
      <w:pPr>
        <w:pStyle w:val="a4"/>
        <w:spacing w:before="6"/>
        <w:ind w:left="0"/>
        <w:jc w:val="left"/>
        <w:rPr>
          <w:rFonts w:ascii="Trebuchet MS"/>
          <w:sz w:val="14"/>
        </w:rPr>
      </w:pPr>
    </w:p>
    <w:p w:rsidR="00DE772E" w:rsidRDefault="00E42176">
      <w:pPr>
        <w:spacing w:before="90"/>
        <w:ind w:left="355" w:right="538"/>
        <w:jc w:val="center"/>
        <w:rPr>
          <w:b/>
          <w:sz w:val="24"/>
        </w:rPr>
      </w:pPr>
      <w:r>
        <w:rPr>
          <w:b/>
          <w:sz w:val="24"/>
        </w:rPr>
        <w:t>С Новый Чиркей . 2021 г.</w:t>
      </w:r>
    </w:p>
    <w:p w:rsidR="00DE772E" w:rsidRDefault="00DE772E">
      <w:pPr>
        <w:spacing w:before="90"/>
        <w:ind w:left="355" w:right="538"/>
        <w:jc w:val="center"/>
        <w:rPr>
          <w:b/>
          <w:sz w:val="24"/>
        </w:rPr>
      </w:pPr>
    </w:p>
    <w:p w:rsidR="00E42176" w:rsidRDefault="00E42176">
      <w:pPr>
        <w:spacing w:before="90"/>
        <w:ind w:left="355" w:right="538"/>
        <w:jc w:val="center"/>
        <w:rPr>
          <w:b/>
          <w:sz w:val="24"/>
        </w:rPr>
      </w:pPr>
    </w:p>
    <w:p w:rsidR="00E42176" w:rsidRDefault="00E42176">
      <w:pPr>
        <w:spacing w:before="90"/>
        <w:ind w:left="355" w:right="538"/>
        <w:jc w:val="center"/>
        <w:rPr>
          <w:b/>
          <w:sz w:val="24"/>
        </w:rPr>
      </w:pPr>
    </w:p>
    <w:p w:rsidR="00E42176" w:rsidRDefault="00E42176">
      <w:pPr>
        <w:spacing w:before="90"/>
        <w:ind w:left="355" w:right="538"/>
        <w:jc w:val="center"/>
        <w:rPr>
          <w:b/>
          <w:sz w:val="24"/>
        </w:rPr>
      </w:pPr>
    </w:p>
    <w:p w:rsidR="00E42176" w:rsidRDefault="00E42176">
      <w:pPr>
        <w:spacing w:before="90"/>
        <w:ind w:left="355" w:right="538"/>
        <w:jc w:val="center"/>
        <w:rPr>
          <w:b/>
          <w:sz w:val="24"/>
        </w:rPr>
      </w:pPr>
    </w:p>
    <w:p w:rsidR="00E42176" w:rsidRDefault="00E42176">
      <w:pPr>
        <w:spacing w:before="90"/>
        <w:ind w:left="355" w:right="538"/>
        <w:jc w:val="center"/>
        <w:rPr>
          <w:b/>
          <w:sz w:val="24"/>
        </w:rPr>
      </w:pPr>
    </w:p>
    <w:p w:rsidR="00E42176" w:rsidRDefault="00E42176">
      <w:pPr>
        <w:spacing w:before="90"/>
        <w:ind w:left="355" w:right="538"/>
        <w:jc w:val="center"/>
        <w:rPr>
          <w:b/>
          <w:sz w:val="24"/>
        </w:rPr>
      </w:pPr>
    </w:p>
    <w:p w:rsidR="00F472D1" w:rsidRDefault="007069C8">
      <w:pPr>
        <w:spacing w:before="90"/>
        <w:ind w:left="355" w:right="538"/>
        <w:jc w:val="center"/>
        <w:rPr>
          <w:b/>
          <w:sz w:val="24"/>
        </w:rPr>
      </w:pPr>
      <w:r>
        <w:rPr>
          <w:b/>
          <w:sz w:val="24"/>
        </w:rPr>
        <w:t>ОГЛАВЛЕНИЕ</w:t>
      </w:r>
    </w:p>
    <w:p w:rsidR="00DE772E" w:rsidRDefault="00DE772E">
      <w:pPr>
        <w:spacing w:before="90"/>
        <w:ind w:left="355" w:right="538"/>
        <w:jc w:val="center"/>
        <w:rPr>
          <w:b/>
          <w:sz w:val="24"/>
        </w:rPr>
      </w:pPr>
    </w:p>
    <w:p w:rsidR="00E42176" w:rsidRDefault="009655F0" w:rsidP="00E42176">
      <w:pPr>
        <w:pStyle w:val="TOC1"/>
        <w:numPr>
          <w:ilvl w:val="0"/>
          <w:numId w:val="33"/>
        </w:numPr>
        <w:tabs>
          <w:tab w:val="left" w:pos="665"/>
          <w:tab w:val="left" w:pos="666"/>
          <w:tab w:val="right" w:leader="dot" w:pos="9574"/>
        </w:tabs>
        <w:spacing w:before="419"/>
      </w:pPr>
      <w:hyperlink w:anchor="_bookmark0" w:history="1">
        <w:r w:rsidR="00E42176">
          <w:t>ПАСПОРТ ПРОГРАММЫ РАЗВИТИЯ</w:t>
        </w:r>
        <w:r w:rsidR="00E42176">
          <w:rPr>
            <w:spacing w:val="-1"/>
          </w:rPr>
          <w:t xml:space="preserve"> </w:t>
        </w:r>
        <w:r w:rsidR="00E42176">
          <w:t>ШКОЛЫ</w:t>
        </w:r>
        <w:r w:rsidR="00E42176">
          <w:tab/>
          <w:t>3</w:t>
        </w:r>
      </w:hyperlink>
    </w:p>
    <w:p w:rsidR="00DE772E" w:rsidRDefault="00DE772E" w:rsidP="00E42176">
      <w:pPr>
        <w:spacing w:before="90"/>
        <w:ind w:left="355" w:right="538"/>
        <w:rPr>
          <w:b/>
          <w:sz w:val="24"/>
        </w:rPr>
      </w:pPr>
    </w:p>
    <w:p w:rsidR="00E42176" w:rsidRDefault="009655F0" w:rsidP="00E42176">
      <w:pPr>
        <w:pStyle w:val="TOC1"/>
        <w:numPr>
          <w:ilvl w:val="0"/>
          <w:numId w:val="33"/>
        </w:numPr>
        <w:tabs>
          <w:tab w:val="left" w:pos="665"/>
          <w:tab w:val="left" w:pos="666"/>
          <w:tab w:val="right" w:leader="dot" w:pos="9574"/>
        </w:tabs>
        <w:spacing w:before="127"/>
      </w:pPr>
      <w:hyperlink w:anchor="_bookmark1" w:history="1">
        <w:r w:rsidR="00E42176">
          <w:t>ВВЕДЕНИЕ</w:t>
        </w:r>
        <w:r w:rsidR="00E42176">
          <w:tab/>
          <w:t>7</w:t>
        </w:r>
      </w:hyperlink>
    </w:p>
    <w:p w:rsidR="00E42176" w:rsidRDefault="00E42176">
      <w:pPr>
        <w:spacing w:before="90"/>
        <w:ind w:left="355" w:right="538"/>
        <w:jc w:val="center"/>
        <w:rPr>
          <w:b/>
          <w:sz w:val="24"/>
        </w:rPr>
      </w:pPr>
    </w:p>
    <w:p w:rsidR="00E42176" w:rsidRDefault="009655F0" w:rsidP="00E42176">
      <w:pPr>
        <w:pStyle w:val="TOC1"/>
        <w:numPr>
          <w:ilvl w:val="0"/>
          <w:numId w:val="33"/>
        </w:numPr>
        <w:tabs>
          <w:tab w:val="left" w:pos="665"/>
          <w:tab w:val="left" w:pos="666"/>
          <w:tab w:val="right" w:leader="dot" w:pos="9574"/>
        </w:tabs>
      </w:pPr>
      <w:hyperlink w:anchor="_bookmark2" w:history="1">
        <w:r w:rsidR="00E42176">
          <w:t>АНАЛИЗ</w:t>
        </w:r>
        <w:r w:rsidR="00E42176">
          <w:rPr>
            <w:spacing w:val="-2"/>
          </w:rPr>
          <w:t xml:space="preserve"> </w:t>
        </w:r>
        <w:r w:rsidR="00E42176">
          <w:t>АКТУАЛЬНОГО</w:t>
        </w:r>
        <w:r w:rsidR="00E42176">
          <w:rPr>
            <w:spacing w:val="-2"/>
          </w:rPr>
          <w:t xml:space="preserve"> </w:t>
        </w:r>
        <w:r w:rsidR="00E42176">
          <w:t>УРОВНЯ</w:t>
        </w:r>
        <w:r w:rsidR="00E42176">
          <w:rPr>
            <w:spacing w:val="-3"/>
          </w:rPr>
          <w:t xml:space="preserve"> </w:t>
        </w:r>
        <w:r w:rsidR="00E42176">
          <w:t>РАЗВИТИЯ</w:t>
        </w:r>
        <w:r w:rsidR="00E42176">
          <w:rPr>
            <w:spacing w:val="-2"/>
          </w:rPr>
          <w:t xml:space="preserve"> </w:t>
        </w:r>
        <w:r w:rsidR="00E42176">
          <w:t>ШКОЛЫ</w:t>
        </w:r>
        <w:r w:rsidR="00E42176">
          <w:rPr>
            <w:spacing w:val="-2"/>
          </w:rPr>
          <w:t xml:space="preserve"> </w:t>
        </w:r>
        <w:r w:rsidR="00E42176">
          <w:t>(В</w:t>
        </w:r>
        <w:r w:rsidR="00E42176">
          <w:rPr>
            <w:spacing w:val="-1"/>
          </w:rPr>
          <w:t xml:space="preserve"> </w:t>
        </w:r>
        <w:r w:rsidR="00E42176">
          <w:t>ДИНАМИКЕ</w:t>
        </w:r>
        <w:r w:rsidR="00E42176">
          <w:rPr>
            <w:spacing w:val="-2"/>
          </w:rPr>
          <w:t xml:space="preserve"> </w:t>
        </w:r>
        <w:r w:rsidR="00E42176">
          <w:t>ЗА</w:t>
        </w:r>
        <w:r w:rsidR="00E42176">
          <w:rPr>
            <w:spacing w:val="-2"/>
          </w:rPr>
          <w:t xml:space="preserve"> </w:t>
        </w:r>
        <w:r w:rsidR="00E42176">
          <w:t>3</w:t>
        </w:r>
        <w:r w:rsidR="00E42176">
          <w:rPr>
            <w:spacing w:val="-2"/>
          </w:rPr>
          <w:t xml:space="preserve"> </w:t>
        </w:r>
        <w:r w:rsidR="00E42176">
          <w:t>ГОДА)</w:t>
        </w:r>
        <w:r w:rsidR="00E42176">
          <w:tab/>
          <w:t>7</w:t>
        </w:r>
      </w:hyperlink>
    </w:p>
    <w:p w:rsidR="00E42176" w:rsidRDefault="00E42176">
      <w:pPr>
        <w:spacing w:before="90"/>
        <w:ind w:left="355" w:right="538"/>
        <w:jc w:val="center"/>
        <w:rPr>
          <w:b/>
          <w:sz w:val="24"/>
        </w:rPr>
      </w:pPr>
    </w:p>
    <w:p w:rsidR="00E42176" w:rsidRDefault="009655F0" w:rsidP="00E42176">
      <w:pPr>
        <w:pStyle w:val="TOC1"/>
        <w:numPr>
          <w:ilvl w:val="0"/>
          <w:numId w:val="33"/>
        </w:numPr>
        <w:tabs>
          <w:tab w:val="left" w:pos="665"/>
          <w:tab w:val="left" w:pos="666"/>
          <w:tab w:val="right" w:leader="dot" w:pos="9574"/>
        </w:tabs>
      </w:pPr>
      <w:hyperlink w:anchor="_bookmark3" w:history="1">
        <w:r w:rsidR="00E42176">
          <w:t>УПРАВЛЕНИЕ</w:t>
        </w:r>
        <w:r w:rsidR="00E42176">
          <w:rPr>
            <w:spacing w:val="-1"/>
          </w:rPr>
          <w:t xml:space="preserve"> </w:t>
        </w:r>
        <w:r w:rsidR="00E42176">
          <w:t>КАЧЕСТВОМ</w:t>
        </w:r>
        <w:r w:rsidR="00E42176">
          <w:rPr>
            <w:spacing w:val="-1"/>
          </w:rPr>
          <w:t xml:space="preserve"> </w:t>
        </w:r>
        <w:r w:rsidR="00E42176">
          <w:t>ОБРАЗОВАТЕЛЬНОГО</w:t>
        </w:r>
        <w:r w:rsidR="00E42176">
          <w:rPr>
            <w:spacing w:val="-3"/>
          </w:rPr>
          <w:t xml:space="preserve"> </w:t>
        </w:r>
        <w:r w:rsidR="00E42176">
          <w:t>ПРОЦЕССА</w:t>
        </w:r>
        <w:r w:rsidR="00E42176">
          <w:rPr>
            <w:spacing w:val="-1"/>
          </w:rPr>
          <w:t xml:space="preserve"> </w:t>
        </w:r>
        <w:r w:rsidR="00E42176">
          <w:t>ШКОЛЫ</w:t>
        </w:r>
        <w:r w:rsidR="00E42176">
          <w:tab/>
          <w:t>23</w:t>
        </w:r>
      </w:hyperlink>
    </w:p>
    <w:p w:rsidR="00E42176" w:rsidRDefault="00E42176">
      <w:pPr>
        <w:spacing w:before="90"/>
        <w:ind w:left="355" w:right="538"/>
        <w:jc w:val="center"/>
        <w:rPr>
          <w:b/>
          <w:sz w:val="24"/>
        </w:rPr>
      </w:pPr>
    </w:p>
    <w:p w:rsidR="00E42176" w:rsidRDefault="009655F0" w:rsidP="00E42176">
      <w:pPr>
        <w:pStyle w:val="TOC1"/>
        <w:numPr>
          <w:ilvl w:val="0"/>
          <w:numId w:val="33"/>
        </w:numPr>
        <w:tabs>
          <w:tab w:val="left" w:pos="665"/>
          <w:tab w:val="left" w:pos="666"/>
          <w:tab w:val="right" w:leader="dot" w:pos="9574"/>
        </w:tabs>
      </w:pPr>
      <w:hyperlink w:anchor="_bookmark4" w:history="1">
        <w:r w:rsidR="00E42176">
          <w:t>РЕЗУЛЬТАТЫ</w:t>
        </w:r>
        <w:r w:rsidR="00E42176">
          <w:rPr>
            <w:spacing w:val="-4"/>
          </w:rPr>
          <w:t xml:space="preserve"> </w:t>
        </w:r>
        <w:r w:rsidR="00E42176">
          <w:t>МАРКЕТИНГОВОГО</w:t>
        </w:r>
        <w:r w:rsidR="00E42176">
          <w:rPr>
            <w:spacing w:val="-2"/>
          </w:rPr>
          <w:t xml:space="preserve"> </w:t>
        </w:r>
        <w:r w:rsidR="00E42176">
          <w:t>АНАЛИЗА ВНЕШНЕЙ</w:t>
        </w:r>
        <w:r w:rsidR="00E42176">
          <w:rPr>
            <w:spacing w:val="-2"/>
          </w:rPr>
          <w:t xml:space="preserve"> </w:t>
        </w:r>
        <w:r w:rsidR="00E42176">
          <w:t>СРЕДЫ</w:t>
        </w:r>
        <w:r w:rsidR="00E42176">
          <w:tab/>
          <w:t>25</w:t>
        </w:r>
      </w:hyperlink>
    </w:p>
    <w:p w:rsidR="00E42176" w:rsidRDefault="00E42176">
      <w:pPr>
        <w:spacing w:before="90"/>
        <w:ind w:left="355" w:right="538"/>
        <w:jc w:val="center"/>
        <w:rPr>
          <w:b/>
          <w:sz w:val="24"/>
        </w:rPr>
      </w:pPr>
    </w:p>
    <w:p w:rsidR="00E42176" w:rsidRDefault="009655F0" w:rsidP="00E42176">
      <w:pPr>
        <w:pStyle w:val="TOC1"/>
        <w:numPr>
          <w:ilvl w:val="0"/>
          <w:numId w:val="33"/>
        </w:numPr>
        <w:tabs>
          <w:tab w:val="left" w:pos="665"/>
          <w:tab w:val="left" w:pos="666"/>
          <w:tab w:val="right" w:leader="dot" w:pos="9574"/>
        </w:tabs>
        <w:spacing w:before="127"/>
      </w:pPr>
      <w:hyperlink w:anchor="_bookmark5" w:history="1">
        <w:r w:rsidR="00E42176">
          <w:t>КОНЦЕПЦИЯ</w:t>
        </w:r>
        <w:r w:rsidR="00E42176">
          <w:rPr>
            <w:spacing w:val="-2"/>
          </w:rPr>
          <w:t xml:space="preserve"> </w:t>
        </w:r>
        <w:r w:rsidR="00E42176">
          <w:t>РАЗВИТИЯ</w:t>
        </w:r>
        <w:r w:rsidR="00E42176">
          <w:rPr>
            <w:spacing w:val="-1"/>
          </w:rPr>
          <w:t xml:space="preserve"> </w:t>
        </w:r>
        <w:r w:rsidR="00E42176">
          <w:t>ШКОЛЫ</w:t>
        </w:r>
        <w:r w:rsidR="00E42176">
          <w:tab/>
          <w:t>32</w:t>
        </w:r>
      </w:hyperlink>
    </w:p>
    <w:p w:rsidR="00E42176" w:rsidRDefault="00E42176" w:rsidP="00E42176">
      <w:pPr>
        <w:spacing w:before="90"/>
        <w:ind w:left="355" w:right="538"/>
        <w:rPr>
          <w:b/>
          <w:sz w:val="24"/>
        </w:rPr>
      </w:pPr>
    </w:p>
    <w:p w:rsidR="00E42176" w:rsidRDefault="009655F0" w:rsidP="00E42176">
      <w:pPr>
        <w:pStyle w:val="TOC1"/>
        <w:numPr>
          <w:ilvl w:val="0"/>
          <w:numId w:val="33"/>
        </w:numPr>
        <w:tabs>
          <w:tab w:val="left" w:pos="665"/>
          <w:tab w:val="left" w:pos="666"/>
          <w:tab w:val="right" w:leader="dot" w:pos="9574"/>
        </w:tabs>
      </w:pPr>
      <w:hyperlink w:anchor="_bookmark6" w:history="1">
        <w:r w:rsidR="00E42176">
          <w:t>ОСНОВНЫЕ</w:t>
        </w:r>
        <w:r w:rsidR="00E42176">
          <w:rPr>
            <w:spacing w:val="-2"/>
          </w:rPr>
          <w:t xml:space="preserve"> </w:t>
        </w:r>
        <w:r w:rsidR="00E42176">
          <w:t>НАПРАВЛЕНИЯ</w:t>
        </w:r>
        <w:r w:rsidR="00E42176">
          <w:rPr>
            <w:spacing w:val="-2"/>
          </w:rPr>
          <w:t xml:space="preserve"> </w:t>
        </w:r>
        <w:r w:rsidR="00E42176">
          <w:t>РЕАЛИЗАЦИИ</w:t>
        </w:r>
        <w:r w:rsidR="00E42176">
          <w:rPr>
            <w:spacing w:val="-2"/>
          </w:rPr>
          <w:t xml:space="preserve"> </w:t>
        </w:r>
        <w:r w:rsidR="00E42176">
          <w:t>ПРОГРАММЫ РАЗВИТИЯ</w:t>
        </w:r>
        <w:r w:rsidR="00E42176">
          <w:tab/>
          <w:t>36</w:t>
        </w:r>
      </w:hyperlink>
    </w:p>
    <w:p w:rsidR="00E42176" w:rsidRDefault="00E42176">
      <w:pPr>
        <w:spacing w:before="90"/>
        <w:ind w:left="355" w:right="538"/>
        <w:jc w:val="center"/>
        <w:rPr>
          <w:b/>
          <w:sz w:val="24"/>
        </w:rPr>
      </w:pPr>
    </w:p>
    <w:p w:rsidR="00E42176" w:rsidRDefault="009655F0" w:rsidP="00E42176">
      <w:pPr>
        <w:pStyle w:val="TOC1"/>
        <w:numPr>
          <w:ilvl w:val="0"/>
          <w:numId w:val="33"/>
        </w:numPr>
        <w:tabs>
          <w:tab w:val="left" w:pos="665"/>
          <w:tab w:val="left" w:pos="666"/>
          <w:tab w:val="right" w:leader="dot" w:pos="9574"/>
        </w:tabs>
        <w:spacing w:before="127"/>
      </w:pPr>
      <w:hyperlink w:anchor="_bookmark7" w:history="1">
        <w:r w:rsidR="00E42176">
          <w:t>ОЖИДАЕМЫЕ</w:t>
        </w:r>
        <w:r w:rsidR="00E42176">
          <w:rPr>
            <w:spacing w:val="-2"/>
          </w:rPr>
          <w:t xml:space="preserve"> </w:t>
        </w:r>
        <w:r w:rsidR="00E42176">
          <w:t>РЕЗУЛЬТАТЫ</w:t>
        </w:r>
        <w:r w:rsidR="00E42176">
          <w:rPr>
            <w:spacing w:val="-1"/>
          </w:rPr>
          <w:t xml:space="preserve"> </w:t>
        </w:r>
        <w:r w:rsidR="00E42176">
          <w:t>РЕАЛИЗАЦИИ</w:t>
        </w:r>
        <w:r w:rsidR="00E42176">
          <w:rPr>
            <w:spacing w:val="-2"/>
          </w:rPr>
          <w:t xml:space="preserve"> </w:t>
        </w:r>
        <w:r w:rsidR="00E42176">
          <w:t>ПРОГРАММЫ</w:t>
        </w:r>
        <w:r w:rsidR="00E42176">
          <w:rPr>
            <w:spacing w:val="-1"/>
          </w:rPr>
          <w:t xml:space="preserve"> </w:t>
        </w:r>
        <w:r w:rsidR="00E42176">
          <w:t>РАЗВИТИЯ</w:t>
        </w:r>
        <w:r w:rsidR="00E42176">
          <w:tab/>
          <w:t>44</w:t>
        </w:r>
      </w:hyperlink>
    </w:p>
    <w:p w:rsidR="00E42176" w:rsidRDefault="00E42176">
      <w:pPr>
        <w:spacing w:before="90"/>
        <w:ind w:left="355" w:right="538"/>
        <w:jc w:val="center"/>
        <w:rPr>
          <w:b/>
          <w:sz w:val="24"/>
        </w:rPr>
      </w:pPr>
    </w:p>
    <w:p w:rsidR="00E42176" w:rsidRDefault="009655F0" w:rsidP="00E42176">
      <w:pPr>
        <w:pStyle w:val="TOC1"/>
        <w:numPr>
          <w:ilvl w:val="0"/>
          <w:numId w:val="33"/>
        </w:numPr>
        <w:tabs>
          <w:tab w:val="left" w:pos="665"/>
          <w:tab w:val="left" w:pos="666"/>
          <w:tab w:val="right" w:leader="dot" w:pos="9574"/>
        </w:tabs>
        <w:spacing w:before="128"/>
      </w:pPr>
      <w:hyperlink w:anchor="_bookmark8" w:history="1">
        <w:r w:rsidR="00E42176">
          <w:t>УПРАВЛЕНИЯ</w:t>
        </w:r>
        <w:r w:rsidR="00E42176">
          <w:rPr>
            <w:spacing w:val="-2"/>
          </w:rPr>
          <w:t xml:space="preserve"> </w:t>
        </w:r>
        <w:r w:rsidR="00E42176">
          <w:t>ПРОГРАММОЙ</w:t>
        </w:r>
        <w:r w:rsidR="00E42176">
          <w:rPr>
            <w:spacing w:val="-1"/>
          </w:rPr>
          <w:t xml:space="preserve"> </w:t>
        </w:r>
        <w:r w:rsidR="00E42176">
          <w:t>РАЗВИТИЯ</w:t>
        </w:r>
        <w:r w:rsidR="00E42176">
          <w:rPr>
            <w:spacing w:val="-1"/>
          </w:rPr>
          <w:t xml:space="preserve"> </w:t>
        </w:r>
        <w:r w:rsidR="00E42176">
          <w:t>ШКОЛЫ</w:t>
        </w:r>
        <w:r w:rsidR="00E42176">
          <w:tab/>
          <w:t>45</w:t>
        </w:r>
      </w:hyperlink>
    </w:p>
    <w:p w:rsidR="00E42176" w:rsidRDefault="00E42176">
      <w:pPr>
        <w:spacing w:before="90"/>
        <w:ind w:left="355" w:right="538"/>
        <w:jc w:val="center"/>
        <w:rPr>
          <w:b/>
          <w:sz w:val="24"/>
        </w:rPr>
      </w:pPr>
    </w:p>
    <w:p w:rsidR="00E42176" w:rsidRDefault="00E42176" w:rsidP="00E42176">
      <w:pPr>
        <w:spacing w:before="90"/>
        <w:ind w:right="538"/>
        <w:rPr>
          <w:b/>
          <w:sz w:val="24"/>
        </w:rPr>
      </w:pPr>
    </w:p>
    <w:p w:rsidR="00E42176" w:rsidRDefault="009655F0" w:rsidP="00E42176">
      <w:pPr>
        <w:pStyle w:val="TOC1"/>
        <w:numPr>
          <w:ilvl w:val="0"/>
          <w:numId w:val="33"/>
        </w:numPr>
        <w:tabs>
          <w:tab w:val="left" w:pos="886"/>
          <w:tab w:val="left" w:pos="887"/>
          <w:tab w:val="right" w:leader="dot" w:pos="9574"/>
        </w:tabs>
        <w:ind w:left="886" w:hanging="661"/>
      </w:pPr>
      <w:hyperlink w:anchor="_bookmark9" w:history="1">
        <w:r w:rsidR="00E42176">
          <w:t>ФИНАНСИРОВАНИЕ</w:t>
        </w:r>
        <w:r w:rsidR="00E42176">
          <w:rPr>
            <w:spacing w:val="-1"/>
          </w:rPr>
          <w:t xml:space="preserve"> </w:t>
        </w:r>
        <w:r w:rsidR="00E42176">
          <w:t>ОБРАЗОВАТЕЛЬНОЙ</w:t>
        </w:r>
        <w:r w:rsidR="00E42176">
          <w:rPr>
            <w:spacing w:val="-2"/>
          </w:rPr>
          <w:t xml:space="preserve"> </w:t>
        </w:r>
        <w:r w:rsidR="00E42176">
          <w:t>ДЕЯТЕЛЬНОСТИ</w:t>
        </w:r>
        <w:r w:rsidR="00E42176">
          <w:rPr>
            <w:spacing w:val="-4"/>
          </w:rPr>
          <w:t xml:space="preserve"> </w:t>
        </w:r>
        <w:r w:rsidR="00E42176">
          <w:t>ШКОЛЫ</w:t>
        </w:r>
        <w:r w:rsidR="00E42176">
          <w:tab/>
          <w:t>45</w:t>
        </w:r>
      </w:hyperlink>
    </w:p>
    <w:p w:rsidR="00E42176" w:rsidRDefault="00E42176" w:rsidP="00E42176">
      <w:pPr>
        <w:spacing w:before="90"/>
        <w:ind w:right="538"/>
        <w:rPr>
          <w:b/>
          <w:sz w:val="24"/>
        </w:rPr>
      </w:pPr>
    </w:p>
    <w:p w:rsidR="00E42176" w:rsidRDefault="009655F0" w:rsidP="00E42176">
      <w:pPr>
        <w:pStyle w:val="TOC1"/>
        <w:numPr>
          <w:ilvl w:val="0"/>
          <w:numId w:val="33"/>
        </w:numPr>
        <w:tabs>
          <w:tab w:val="left" w:pos="886"/>
          <w:tab w:val="left" w:pos="887"/>
          <w:tab w:val="right" w:leader="dot" w:pos="9574"/>
        </w:tabs>
        <w:spacing w:before="127"/>
        <w:ind w:left="886" w:hanging="661"/>
      </w:pPr>
      <w:hyperlink w:anchor="_bookmark10" w:history="1">
        <w:r w:rsidR="00E42176">
          <w:t>КОНТРОЛЬ</w:t>
        </w:r>
        <w:r w:rsidR="00E42176">
          <w:rPr>
            <w:spacing w:val="-1"/>
          </w:rPr>
          <w:t xml:space="preserve"> </w:t>
        </w:r>
        <w:r w:rsidR="00E42176">
          <w:t>ВЫПОЛНЕНИЯ</w:t>
        </w:r>
        <w:r w:rsidR="00E42176">
          <w:rPr>
            <w:spacing w:val="-1"/>
          </w:rPr>
          <w:t xml:space="preserve"> </w:t>
        </w:r>
        <w:r w:rsidR="00E42176">
          <w:t>ПРОГРАММЫ РАЗВИТИЯ</w:t>
        </w:r>
        <w:r w:rsidR="00E42176">
          <w:tab/>
          <w:t>45</w:t>
        </w:r>
      </w:hyperlink>
    </w:p>
    <w:p w:rsidR="00E42176" w:rsidRDefault="00E42176" w:rsidP="00E42176">
      <w:pPr>
        <w:spacing w:before="90"/>
        <w:ind w:right="538"/>
        <w:rPr>
          <w:b/>
          <w:sz w:val="24"/>
        </w:rPr>
      </w:pPr>
    </w:p>
    <w:p w:rsidR="00F472D1" w:rsidRDefault="00F472D1" w:rsidP="00E42176">
      <w:pPr>
        <w:pStyle w:val="TOC1"/>
        <w:tabs>
          <w:tab w:val="left" w:pos="886"/>
          <w:tab w:val="left" w:pos="887"/>
          <w:tab w:val="right" w:leader="dot" w:pos="9574"/>
        </w:tabs>
        <w:spacing w:before="127"/>
        <w:ind w:left="886" w:firstLine="0"/>
      </w:pPr>
    </w:p>
    <w:p w:rsidR="00F472D1" w:rsidRDefault="00F472D1">
      <w:pPr>
        <w:sectPr w:rsidR="00F472D1">
          <w:footerReference w:type="default" r:id="rId8"/>
          <w:pgSz w:w="11910" w:h="16840"/>
          <w:pgMar w:top="1580" w:right="440" w:bottom="1420" w:left="1480" w:header="0" w:footer="1237" w:gutter="0"/>
          <w:pgNumType w:start="2"/>
          <w:cols w:space="720"/>
        </w:sectPr>
      </w:pPr>
    </w:p>
    <w:p w:rsidR="00F472D1" w:rsidRDefault="007069C8">
      <w:pPr>
        <w:pStyle w:val="Heading1"/>
        <w:numPr>
          <w:ilvl w:val="1"/>
          <w:numId w:val="33"/>
        </w:numPr>
        <w:tabs>
          <w:tab w:val="left" w:pos="1912"/>
        </w:tabs>
        <w:spacing w:before="77"/>
        <w:ind w:hanging="359"/>
        <w:jc w:val="left"/>
      </w:pPr>
      <w:bookmarkStart w:id="0" w:name="_bookmark0"/>
      <w:bookmarkEnd w:id="0"/>
      <w:r>
        <w:lastRenderedPageBreak/>
        <w:t>ПАСПОРТ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ШКОЛЫ</w:t>
      </w:r>
    </w:p>
    <w:p w:rsidR="00F472D1" w:rsidRDefault="00F472D1">
      <w:pPr>
        <w:pStyle w:val="a4"/>
        <w:spacing w:after="1"/>
        <w:ind w:left="0"/>
        <w:jc w:val="left"/>
        <w:rPr>
          <w:b/>
          <w:sz w:val="26"/>
        </w:rPr>
      </w:pP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41"/>
        <w:gridCol w:w="7425"/>
      </w:tblGrid>
      <w:tr w:rsidR="00F472D1">
        <w:trPr>
          <w:trHeight w:val="1610"/>
        </w:trPr>
        <w:tc>
          <w:tcPr>
            <w:tcW w:w="2041" w:type="dxa"/>
          </w:tcPr>
          <w:p w:rsidR="00F472D1" w:rsidRDefault="007069C8">
            <w:pPr>
              <w:pStyle w:val="TableParagraph"/>
              <w:spacing w:before="477"/>
              <w:ind w:right="552"/>
              <w:rPr>
                <w:sz w:val="28"/>
              </w:rPr>
            </w:pPr>
            <w:r>
              <w:rPr>
                <w:sz w:val="28"/>
              </w:rPr>
              <w:t>Название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7425" w:type="dxa"/>
          </w:tcPr>
          <w:p w:rsidR="00F472D1" w:rsidRDefault="007069C8">
            <w:pPr>
              <w:pStyle w:val="TableParagraph"/>
              <w:tabs>
                <w:tab w:val="left" w:pos="3886"/>
                <w:tab w:val="left" w:pos="6357"/>
              </w:tabs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Программа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1"/>
                <w:sz w:val="28"/>
              </w:rPr>
              <w:t xml:space="preserve"> </w:t>
            </w:r>
            <w:r w:rsidR="00993E8A">
              <w:rPr>
                <w:sz w:val="28"/>
              </w:rPr>
              <w:t xml:space="preserve">Муниципального казенного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общеобразовательного</w:t>
            </w:r>
            <w:r>
              <w:rPr>
                <w:sz w:val="28"/>
              </w:rPr>
              <w:tab/>
              <w:t>учреждения</w:t>
            </w:r>
            <w:r w:rsidR="00993E8A">
              <w:rPr>
                <w:sz w:val="28"/>
              </w:rPr>
              <w:t xml:space="preserve"> «Новочиркейская</w:t>
            </w:r>
            <w:r>
              <w:rPr>
                <w:sz w:val="28"/>
              </w:rPr>
              <w:tab/>
              <w:t>средн</w:t>
            </w:r>
            <w:r w:rsidR="00993E8A">
              <w:rPr>
                <w:sz w:val="28"/>
              </w:rPr>
              <w:t>яя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общеобразовательн</w:t>
            </w:r>
            <w:r w:rsidR="00993E8A">
              <w:rPr>
                <w:sz w:val="28"/>
              </w:rPr>
              <w:t xml:space="preserve">ая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</w:t>
            </w:r>
            <w:r w:rsidR="00993E8A">
              <w:rPr>
                <w:sz w:val="28"/>
              </w:rPr>
              <w:t>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№2</w:t>
            </w:r>
            <w:r w:rsidR="00993E8A">
              <w:rPr>
                <w:sz w:val="28"/>
              </w:rPr>
              <w:t>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</w:t>
            </w:r>
            <w:r w:rsidR="00993E8A">
              <w:rPr>
                <w:sz w:val="28"/>
              </w:rPr>
              <w:t>зилюртовск</w:t>
            </w:r>
            <w:r>
              <w:rPr>
                <w:sz w:val="28"/>
              </w:rPr>
              <w:t>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района</w:t>
            </w:r>
            <w:r>
              <w:rPr>
                <w:spacing w:val="1"/>
                <w:sz w:val="28"/>
              </w:rPr>
              <w:t xml:space="preserve"> </w:t>
            </w:r>
            <w:r w:rsidR="00993E8A">
              <w:rPr>
                <w:sz w:val="28"/>
              </w:rPr>
              <w:t xml:space="preserve">с Новый Чиркей 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(далее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–  Школа)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2021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:rsidR="00F472D1" w:rsidRDefault="007069C8">
            <w:pPr>
              <w:pStyle w:val="TableParagraph"/>
              <w:spacing w:line="307" w:lineRule="exact"/>
              <w:jc w:val="both"/>
              <w:rPr>
                <w:sz w:val="28"/>
              </w:rPr>
            </w:pPr>
            <w:r>
              <w:rPr>
                <w:sz w:val="28"/>
              </w:rPr>
              <w:t>2025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годы</w:t>
            </w:r>
          </w:p>
        </w:tc>
      </w:tr>
      <w:tr w:rsidR="00F472D1" w:rsidTr="00A55263">
        <w:trPr>
          <w:trHeight w:val="5133"/>
        </w:trPr>
        <w:tc>
          <w:tcPr>
            <w:tcW w:w="2041" w:type="dxa"/>
            <w:tcBorders>
              <w:bottom w:val="single" w:sz="4" w:space="0" w:color="auto"/>
            </w:tcBorders>
          </w:tcPr>
          <w:p w:rsidR="00F472D1" w:rsidRDefault="00F472D1">
            <w:pPr>
              <w:pStyle w:val="TableParagraph"/>
              <w:ind w:left="0"/>
              <w:rPr>
                <w:b/>
                <w:sz w:val="30"/>
              </w:rPr>
            </w:pPr>
          </w:p>
          <w:p w:rsidR="00F472D1" w:rsidRDefault="00F472D1">
            <w:pPr>
              <w:pStyle w:val="TableParagraph"/>
              <w:ind w:left="0"/>
              <w:rPr>
                <w:b/>
                <w:sz w:val="30"/>
              </w:rPr>
            </w:pPr>
          </w:p>
          <w:p w:rsidR="00F472D1" w:rsidRDefault="00F472D1">
            <w:pPr>
              <w:pStyle w:val="TableParagraph"/>
              <w:ind w:left="0"/>
              <w:rPr>
                <w:b/>
                <w:sz w:val="30"/>
              </w:rPr>
            </w:pPr>
          </w:p>
          <w:p w:rsidR="00F472D1" w:rsidRDefault="00F472D1">
            <w:pPr>
              <w:pStyle w:val="TableParagraph"/>
              <w:ind w:left="0"/>
              <w:rPr>
                <w:b/>
                <w:sz w:val="30"/>
              </w:rPr>
            </w:pPr>
          </w:p>
          <w:p w:rsidR="00F472D1" w:rsidRDefault="00F472D1">
            <w:pPr>
              <w:pStyle w:val="TableParagraph"/>
              <w:ind w:left="0"/>
              <w:rPr>
                <w:b/>
                <w:sz w:val="30"/>
              </w:rPr>
            </w:pPr>
          </w:p>
          <w:p w:rsidR="00F472D1" w:rsidRDefault="00F472D1">
            <w:pPr>
              <w:pStyle w:val="TableParagraph"/>
              <w:ind w:left="0"/>
              <w:rPr>
                <w:b/>
                <w:sz w:val="30"/>
              </w:rPr>
            </w:pPr>
          </w:p>
          <w:p w:rsidR="00F472D1" w:rsidRDefault="00F472D1">
            <w:pPr>
              <w:pStyle w:val="TableParagraph"/>
              <w:ind w:left="0"/>
              <w:rPr>
                <w:b/>
                <w:sz w:val="30"/>
              </w:rPr>
            </w:pPr>
          </w:p>
          <w:p w:rsidR="00F472D1" w:rsidRDefault="00F472D1">
            <w:pPr>
              <w:pStyle w:val="TableParagraph"/>
              <w:ind w:left="0"/>
              <w:rPr>
                <w:b/>
                <w:sz w:val="30"/>
              </w:rPr>
            </w:pPr>
          </w:p>
          <w:p w:rsidR="00F472D1" w:rsidRDefault="00F472D1">
            <w:pPr>
              <w:pStyle w:val="TableParagraph"/>
              <w:ind w:left="0"/>
              <w:rPr>
                <w:b/>
                <w:sz w:val="30"/>
              </w:rPr>
            </w:pPr>
          </w:p>
          <w:p w:rsidR="00F472D1" w:rsidRDefault="00F472D1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F472D1" w:rsidRDefault="007069C8">
            <w:pPr>
              <w:pStyle w:val="TableParagraph"/>
              <w:ind w:right="121"/>
              <w:rPr>
                <w:sz w:val="28"/>
              </w:rPr>
            </w:pPr>
            <w:r>
              <w:rPr>
                <w:sz w:val="28"/>
              </w:rPr>
              <w:t>Основания 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разработки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7425" w:type="dxa"/>
            <w:tcBorders>
              <w:bottom w:val="single" w:sz="4" w:space="0" w:color="auto"/>
            </w:tcBorders>
          </w:tcPr>
          <w:p w:rsidR="00F472D1" w:rsidRDefault="007069C8">
            <w:pPr>
              <w:pStyle w:val="TableParagraph"/>
              <w:numPr>
                <w:ilvl w:val="0"/>
                <w:numId w:val="32"/>
              </w:numPr>
              <w:tabs>
                <w:tab w:val="left" w:pos="485"/>
              </w:tabs>
              <w:spacing w:line="317" w:lineRule="exact"/>
              <w:ind w:left="484" w:hanging="378"/>
              <w:jc w:val="both"/>
              <w:rPr>
                <w:sz w:val="28"/>
              </w:rPr>
            </w:pPr>
            <w:r>
              <w:rPr>
                <w:sz w:val="28"/>
              </w:rPr>
              <w:t>Государственная</w:t>
            </w:r>
            <w:r>
              <w:rPr>
                <w:spacing w:val="120"/>
                <w:sz w:val="28"/>
              </w:rPr>
              <w:t xml:space="preserve"> </w:t>
            </w:r>
            <w:r>
              <w:rPr>
                <w:sz w:val="28"/>
              </w:rPr>
              <w:t xml:space="preserve">программа  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 xml:space="preserve">Российской  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</w:p>
          <w:p w:rsidR="00F472D1" w:rsidRDefault="007069C8">
            <w:pPr>
              <w:pStyle w:val="TableParagraph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«Развитие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утвержденная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постановлением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Правительства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26.12.2017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1642;</w:t>
            </w:r>
          </w:p>
          <w:p w:rsidR="00F472D1" w:rsidRDefault="007069C8">
            <w:pPr>
              <w:pStyle w:val="TableParagraph"/>
              <w:numPr>
                <w:ilvl w:val="0"/>
                <w:numId w:val="32"/>
              </w:numPr>
              <w:tabs>
                <w:tab w:val="left" w:pos="365"/>
              </w:tabs>
              <w:ind w:right="97" w:firstLine="69"/>
              <w:jc w:val="both"/>
              <w:rPr>
                <w:sz w:val="28"/>
              </w:rPr>
            </w:pPr>
            <w:r>
              <w:rPr>
                <w:sz w:val="28"/>
              </w:rPr>
              <w:t>Стратегия развития воспитания в Российской Федерации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2025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утвержденная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распоряжением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Правительства Российской Федерации от 29.05.2015 №996-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 «Стратегия развития воспитания в Российской Федерации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2025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года»;</w:t>
            </w:r>
          </w:p>
          <w:p w:rsidR="00F472D1" w:rsidRDefault="007069C8">
            <w:pPr>
              <w:pStyle w:val="TableParagraph"/>
              <w:numPr>
                <w:ilvl w:val="0"/>
                <w:numId w:val="32"/>
              </w:numPr>
              <w:tabs>
                <w:tab w:val="left" w:pos="360"/>
              </w:tabs>
              <w:spacing w:line="322" w:lineRule="exact"/>
              <w:ind w:left="359" w:hanging="184"/>
              <w:jc w:val="both"/>
              <w:rPr>
                <w:sz w:val="28"/>
              </w:rPr>
            </w:pPr>
            <w:r>
              <w:rPr>
                <w:sz w:val="28"/>
              </w:rPr>
              <w:t>Указ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Президента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07.05.2018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</w:p>
          <w:p w:rsidR="00F472D1" w:rsidRDefault="007069C8">
            <w:pPr>
              <w:pStyle w:val="TableParagraph"/>
              <w:ind w:right="104"/>
              <w:jc w:val="both"/>
              <w:rPr>
                <w:sz w:val="28"/>
              </w:rPr>
            </w:pPr>
            <w:r>
              <w:rPr>
                <w:sz w:val="28"/>
              </w:rPr>
              <w:t>204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национальных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стратегических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2024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года»;</w:t>
            </w:r>
          </w:p>
          <w:p w:rsidR="00F472D1" w:rsidRDefault="007069C8">
            <w:pPr>
              <w:pStyle w:val="TableParagraph"/>
              <w:numPr>
                <w:ilvl w:val="0"/>
                <w:numId w:val="31"/>
              </w:numPr>
              <w:tabs>
                <w:tab w:val="left" w:pos="341"/>
              </w:tabs>
              <w:spacing w:line="322" w:lineRule="exact"/>
              <w:ind w:left="340" w:hanging="165"/>
              <w:jc w:val="both"/>
              <w:rPr>
                <w:sz w:val="28"/>
              </w:rPr>
            </w:pPr>
            <w:r>
              <w:rPr>
                <w:sz w:val="28"/>
              </w:rPr>
              <w:t>Национальный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«Образование»;</w:t>
            </w:r>
          </w:p>
          <w:p w:rsidR="00F472D1" w:rsidRDefault="007069C8" w:rsidP="00A55263">
            <w:pPr>
              <w:pStyle w:val="TableParagraph"/>
              <w:numPr>
                <w:ilvl w:val="0"/>
                <w:numId w:val="31"/>
              </w:numPr>
              <w:tabs>
                <w:tab w:val="left" w:pos="350"/>
              </w:tabs>
              <w:spacing w:before="1"/>
              <w:ind w:right="100" w:firstLine="69"/>
              <w:jc w:val="both"/>
              <w:rPr>
                <w:sz w:val="28"/>
              </w:rPr>
            </w:pPr>
            <w:r>
              <w:rPr>
                <w:sz w:val="28"/>
              </w:rPr>
              <w:t>Концепция развития дополнительного образования детей,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утвержденная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распоряжением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Правительства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04.09.2014 №1726-р.;</w:t>
            </w:r>
          </w:p>
        </w:tc>
      </w:tr>
      <w:tr w:rsidR="00F472D1">
        <w:trPr>
          <w:trHeight w:val="1288"/>
        </w:trPr>
        <w:tc>
          <w:tcPr>
            <w:tcW w:w="2041" w:type="dxa"/>
          </w:tcPr>
          <w:p w:rsidR="00F472D1" w:rsidRDefault="007069C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Период</w:t>
            </w:r>
          </w:p>
          <w:p w:rsidR="00F472D1" w:rsidRDefault="007069C8">
            <w:pPr>
              <w:pStyle w:val="TableParagraph"/>
              <w:spacing w:line="322" w:lineRule="exact"/>
              <w:ind w:right="557"/>
              <w:jc w:val="both"/>
              <w:rPr>
                <w:sz w:val="28"/>
              </w:rPr>
            </w:pPr>
            <w:r>
              <w:rPr>
                <w:sz w:val="28"/>
              </w:rPr>
              <w:t>реализации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</w:p>
        </w:tc>
        <w:tc>
          <w:tcPr>
            <w:tcW w:w="7425" w:type="dxa"/>
          </w:tcPr>
          <w:p w:rsidR="00F472D1" w:rsidRDefault="00F472D1">
            <w:pPr>
              <w:pStyle w:val="TableParagraph"/>
              <w:spacing w:before="6"/>
              <w:ind w:left="0"/>
              <w:rPr>
                <w:b/>
                <w:sz w:val="41"/>
              </w:rPr>
            </w:pPr>
          </w:p>
          <w:p w:rsidR="00F472D1" w:rsidRDefault="007069C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2021-2025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годы</w:t>
            </w:r>
          </w:p>
        </w:tc>
      </w:tr>
      <w:tr w:rsidR="00F472D1">
        <w:trPr>
          <w:trHeight w:val="2255"/>
        </w:trPr>
        <w:tc>
          <w:tcPr>
            <w:tcW w:w="2041" w:type="dxa"/>
          </w:tcPr>
          <w:p w:rsidR="00F472D1" w:rsidRDefault="00F472D1">
            <w:pPr>
              <w:pStyle w:val="TableParagraph"/>
              <w:ind w:left="0"/>
              <w:rPr>
                <w:b/>
                <w:sz w:val="30"/>
              </w:rPr>
            </w:pPr>
          </w:p>
          <w:p w:rsidR="00F472D1" w:rsidRDefault="00F472D1">
            <w:pPr>
              <w:pStyle w:val="TableParagraph"/>
              <w:spacing w:before="6"/>
              <w:ind w:left="0"/>
              <w:rPr>
                <w:b/>
                <w:sz w:val="25"/>
              </w:rPr>
            </w:pPr>
          </w:p>
          <w:p w:rsidR="00F472D1" w:rsidRDefault="007069C8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Этапы</w:t>
            </w:r>
          </w:p>
          <w:p w:rsidR="00F472D1" w:rsidRDefault="007069C8">
            <w:pPr>
              <w:pStyle w:val="TableParagraph"/>
              <w:ind w:right="541"/>
              <w:rPr>
                <w:sz w:val="28"/>
              </w:rPr>
            </w:pPr>
            <w:r>
              <w:rPr>
                <w:sz w:val="28"/>
              </w:rPr>
              <w:t>реализации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7425" w:type="dxa"/>
          </w:tcPr>
          <w:p w:rsidR="00F472D1" w:rsidRDefault="007069C8">
            <w:pPr>
              <w:pStyle w:val="TableParagraph"/>
              <w:spacing w:line="315" w:lineRule="exact"/>
              <w:jc w:val="both"/>
              <w:rPr>
                <w:sz w:val="28"/>
              </w:rPr>
            </w:pPr>
            <w:r>
              <w:rPr>
                <w:sz w:val="28"/>
              </w:rPr>
              <w:t>Первый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этап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аналитико-проектировочный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(2021-2022г.):</w:t>
            </w:r>
          </w:p>
          <w:p w:rsidR="00F472D1" w:rsidRDefault="007069C8">
            <w:pPr>
              <w:pStyle w:val="TableParagraph"/>
              <w:numPr>
                <w:ilvl w:val="0"/>
                <w:numId w:val="30"/>
              </w:numPr>
              <w:tabs>
                <w:tab w:val="left" w:pos="662"/>
              </w:tabs>
              <w:spacing w:line="242" w:lineRule="auto"/>
              <w:ind w:right="98" w:firstLine="0"/>
              <w:jc w:val="both"/>
              <w:rPr>
                <w:sz w:val="28"/>
              </w:rPr>
            </w:pPr>
            <w:r>
              <w:rPr>
                <w:sz w:val="28"/>
              </w:rPr>
              <w:t>проблемно-ориентированный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предыдущей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Школы;</w:t>
            </w:r>
          </w:p>
          <w:p w:rsidR="00F472D1" w:rsidRDefault="007069C8">
            <w:pPr>
              <w:pStyle w:val="TableParagraph"/>
              <w:numPr>
                <w:ilvl w:val="0"/>
                <w:numId w:val="30"/>
              </w:numPr>
              <w:tabs>
                <w:tab w:val="left" w:pos="297"/>
              </w:tabs>
              <w:spacing w:line="317" w:lineRule="exact"/>
              <w:ind w:left="296" w:hanging="190"/>
              <w:jc w:val="both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нормативно-правовых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документов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(ФЗ</w:t>
            </w:r>
          </w:p>
          <w:p w:rsidR="00F472D1" w:rsidRDefault="007069C8">
            <w:pPr>
              <w:pStyle w:val="TableParagraph"/>
              <w:spacing w:line="322" w:lineRule="exact"/>
              <w:ind w:right="94"/>
              <w:jc w:val="both"/>
              <w:rPr>
                <w:sz w:val="28"/>
              </w:rPr>
            </w:pPr>
            <w:r>
              <w:rPr>
                <w:sz w:val="28"/>
              </w:rPr>
              <w:t>«Об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Федерации»,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концепции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(всех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уровней)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определения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направлений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обновления</w:t>
            </w:r>
          </w:p>
        </w:tc>
      </w:tr>
    </w:tbl>
    <w:p w:rsidR="00F472D1" w:rsidRDefault="00F472D1">
      <w:pPr>
        <w:spacing w:line="322" w:lineRule="exact"/>
        <w:jc w:val="both"/>
        <w:rPr>
          <w:sz w:val="28"/>
        </w:rPr>
        <w:sectPr w:rsidR="00F472D1">
          <w:pgSz w:w="11910" w:h="16840"/>
          <w:pgMar w:top="1520" w:right="440" w:bottom="1500" w:left="1480" w:header="0" w:footer="1237" w:gutter="0"/>
          <w:cols w:space="720"/>
        </w:sectPr>
      </w:pP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41"/>
        <w:gridCol w:w="7425"/>
      </w:tblGrid>
      <w:tr w:rsidR="00F472D1">
        <w:trPr>
          <w:trHeight w:val="7085"/>
        </w:trPr>
        <w:tc>
          <w:tcPr>
            <w:tcW w:w="2041" w:type="dxa"/>
          </w:tcPr>
          <w:p w:rsidR="00F472D1" w:rsidRDefault="00F472D1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7425" w:type="dxa"/>
          </w:tcPr>
          <w:p w:rsidR="00F472D1" w:rsidRDefault="007069C8">
            <w:pPr>
              <w:pStyle w:val="TableParagraph"/>
              <w:spacing w:line="312" w:lineRule="exact"/>
              <w:jc w:val="both"/>
              <w:rPr>
                <w:sz w:val="28"/>
              </w:rPr>
            </w:pPr>
            <w:r>
              <w:rPr>
                <w:sz w:val="28"/>
              </w:rPr>
              <w:t>образовательной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Школы;</w:t>
            </w:r>
          </w:p>
          <w:p w:rsidR="00F472D1" w:rsidRDefault="007069C8">
            <w:pPr>
              <w:pStyle w:val="TableParagraph"/>
              <w:numPr>
                <w:ilvl w:val="0"/>
                <w:numId w:val="29"/>
              </w:numPr>
              <w:tabs>
                <w:tab w:val="left" w:pos="439"/>
              </w:tabs>
              <w:ind w:right="97" w:firstLine="0"/>
              <w:jc w:val="both"/>
              <w:rPr>
                <w:sz w:val="28"/>
              </w:rPr>
            </w:pPr>
            <w:r>
              <w:rPr>
                <w:sz w:val="28"/>
              </w:rPr>
              <w:t>организационно-методическая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педагогического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коллектива по определению форм и методов работы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модулей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Программы;</w:t>
            </w:r>
          </w:p>
          <w:p w:rsidR="00F472D1" w:rsidRDefault="007069C8">
            <w:pPr>
              <w:pStyle w:val="TableParagraph"/>
              <w:spacing w:line="321" w:lineRule="exact"/>
              <w:jc w:val="both"/>
              <w:rPr>
                <w:sz w:val="28"/>
              </w:rPr>
            </w:pPr>
            <w:r>
              <w:rPr>
                <w:sz w:val="28"/>
              </w:rPr>
              <w:t>Второй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этап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реализующий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(2022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2024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гг.):</w:t>
            </w:r>
          </w:p>
          <w:p w:rsidR="00F472D1" w:rsidRDefault="007069C8">
            <w:pPr>
              <w:pStyle w:val="TableParagraph"/>
              <w:numPr>
                <w:ilvl w:val="0"/>
                <w:numId w:val="29"/>
              </w:numPr>
              <w:tabs>
                <w:tab w:val="left" w:pos="271"/>
              </w:tabs>
              <w:ind w:left="270" w:hanging="164"/>
              <w:jc w:val="both"/>
              <w:rPr>
                <w:sz w:val="28"/>
              </w:rPr>
            </w:pPr>
            <w:r>
              <w:rPr>
                <w:sz w:val="28"/>
              </w:rPr>
              <w:t>реализация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Программы;</w:t>
            </w:r>
          </w:p>
          <w:p w:rsidR="00F472D1" w:rsidRDefault="007069C8">
            <w:pPr>
              <w:pStyle w:val="TableParagraph"/>
              <w:numPr>
                <w:ilvl w:val="0"/>
                <w:numId w:val="29"/>
              </w:numPr>
              <w:tabs>
                <w:tab w:val="left" w:pos="271"/>
              </w:tabs>
              <w:spacing w:before="2" w:line="322" w:lineRule="exact"/>
              <w:ind w:left="270" w:hanging="164"/>
              <w:jc w:val="both"/>
              <w:rPr>
                <w:sz w:val="28"/>
              </w:rPr>
            </w:pPr>
            <w:r>
              <w:rPr>
                <w:sz w:val="28"/>
              </w:rPr>
              <w:t>реализация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воспитательных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проектов;</w:t>
            </w:r>
          </w:p>
          <w:p w:rsidR="00F472D1" w:rsidRDefault="007069C8">
            <w:pPr>
              <w:pStyle w:val="TableParagraph"/>
              <w:numPr>
                <w:ilvl w:val="0"/>
                <w:numId w:val="29"/>
              </w:numPr>
              <w:tabs>
                <w:tab w:val="left" w:pos="809"/>
              </w:tabs>
              <w:ind w:right="95" w:firstLine="0"/>
              <w:jc w:val="both"/>
              <w:rPr>
                <w:sz w:val="28"/>
              </w:rPr>
            </w:pPr>
            <w:r>
              <w:rPr>
                <w:sz w:val="28"/>
              </w:rPr>
              <w:t>научно-методическое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нормативно-правовое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сопровождение</w:t>
            </w:r>
          </w:p>
          <w:p w:rsidR="00F472D1" w:rsidRDefault="007069C8">
            <w:pPr>
              <w:pStyle w:val="TableParagraph"/>
              <w:spacing w:line="321" w:lineRule="exact"/>
              <w:jc w:val="both"/>
              <w:rPr>
                <w:sz w:val="28"/>
              </w:rPr>
            </w:pPr>
            <w:r>
              <w:rPr>
                <w:sz w:val="28"/>
              </w:rPr>
              <w:t>реализации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развития;</w:t>
            </w:r>
          </w:p>
          <w:p w:rsidR="00F472D1" w:rsidRDefault="007069C8">
            <w:pPr>
              <w:pStyle w:val="TableParagraph"/>
              <w:numPr>
                <w:ilvl w:val="0"/>
                <w:numId w:val="29"/>
              </w:numPr>
              <w:tabs>
                <w:tab w:val="left" w:pos="427"/>
              </w:tabs>
              <w:ind w:right="95" w:firstLine="0"/>
              <w:jc w:val="both"/>
              <w:rPr>
                <w:sz w:val="28"/>
              </w:rPr>
            </w:pPr>
            <w:r>
              <w:rPr>
                <w:sz w:val="28"/>
              </w:rPr>
              <w:t>осуществление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мониторинга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текущий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промежуточных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результатов.</w:t>
            </w:r>
          </w:p>
          <w:p w:rsidR="00F472D1" w:rsidRDefault="007069C8">
            <w:pPr>
              <w:pStyle w:val="TableParagraph"/>
              <w:spacing w:before="1" w:line="322" w:lineRule="exact"/>
              <w:jc w:val="both"/>
              <w:rPr>
                <w:sz w:val="28"/>
              </w:rPr>
            </w:pPr>
            <w:r>
              <w:rPr>
                <w:sz w:val="28"/>
              </w:rPr>
              <w:t>Третий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этап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аналитико-обобщающий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(2025):</w:t>
            </w:r>
          </w:p>
          <w:p w:rsidR="00F472D1" w:rsidRDefault="007069C8">
            <w:pPr>
              <w:pStyle w:val="TableParagraph"/>
              <w:numPr>
                <w:ilvl w:val="0"/>
                <w:numId w:val="29"/>
              </w:numPr>
              <w:tabs>
                <w:tab w:val="left" w:pos="271"/>
              </w:tabs>
              <w:ind w:right="160" w:firstLine="0"/>
              <w:rPr>
                <w:sz w:val="28"/>
              </w:rPr>
            </w:pPr>
            <w:r>
              <w:rPr>
                <w:sz w:val="28"/>
              </w:rPr>
              <w:t>итоговая диагностика реализации основных программных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мероприятий;</w:t>
            </w:r>
          </w:p>
          <w:p w:rsidR="00F472D1" w:rsidRDefault="007069C8">
            <w:pPr>
              <w:pStyle w:val="TableParagraph"/>
              <w:numPr>
                <w:ilvl w:val="0"/>
                <w:numId w:val="29"/>
              </w:numPr>
              <w:tabs>
                <w:tab w:val="left" w:pos="377"/>
              </w:tabs>
              <w:ind w:right="104" w:firstLine="0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итоговых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мониторинга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Программы;</w:t>
            </w:r>
          </w:p>
          <w:p w:rsidR="00F472D1" w:rsidRDefault="007069C8">
            <w:pPr>
              <w:pStyle w:val="TableParagraph"/>
              <w:numPr>
                <w:ilvl w:val="0"/>
                <w:numId w:val="29"/>
              </w:numPr>
              <w:tabs>
                <w:tab w:val="left" w:pos="635"/>
                <w:tab w:val="left" w:pos="636"/>
                <w:tab w:val="left" w:pos="2402"/>
                <w:tab w:val="left" w:pos="4329"/>
                <w:tab w:val="left" w:pos="5493"/>
              </w:tabs>
              <w:ind w:right="96" w:firstLine="0"/>
              <w:rPr>
                <w:sz w:val="28"/>
              </w:rPr>
            </w:pPr>
            <w:r>
              <w:rPr>
                <w:sz w:val="28"/>
              </w:rPr>
              <w:t>обобщение</w:t>
            </w:r>
            <w:r>
              <w:rPr>
                <w:sz w:val="28"/>
              </w:rPr>
              <w:tab/>
              <w:t>позитивного</w:t>
            </w:r>
            <w:r>
              <w:rPr>
                <w:sz w:val="28"/>
              </w:rPr>
              <w:tab/>
              <w:t>опыта</w:t>
            </w:r>
            <w:r>
              <w:rPr>
                <w:sz w:val="28"/>
              </w:rPr>
              <w:tab/>
              <w:t>осуществления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программных</w:t>
            </w:r>
          </w:p>
          <w:p w:rsidR="00F472D1" w:rsidRDefault="007069C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мероприятий;</w:t>
            </w:r>
          </w:p>
          <w:p w:rsidR="00F472D1" w:rsidRDefault="007069C8">
            <w:pPr>
              <w:pStyle w:val="TableParagraph"/>
              <w:numPr>
                <w:ilvl w:val="0"/>
                <w:numId w:val="29"/>
              </w:numPr>
              <w:tabs>
                <w:tab w:val="left" w:pos="428"/>
                <w:tab w:val="left" w:pos="429"/>
                <w:tab w:val="left" w:pos="2164"/>
                <w:tab w:val="left" w:pos="3150"/>
                <w:tab w:val="left" w:pos="4012"/>
                <w:tab w:val="left" w:pos="4391"/>
                <w:tab w:val="left" w:pos="6149"/>
              </w:tabs>
              <w:spacing w:line="322" w:lineRule="exact"/>
              <w:ind w:right="96" w:firstLine="0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z w:val="28"/>
              </w:rPr>
              <w:tab/>
              <w:t>целей,</w:t>
            </w:r>
            <w:r>
              <w:rPr>
                <w:sz w:val="28"/>
              </w:rPr>
              <w:tab/>
              <w:t>задач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направлений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стратегии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дальнейшего развития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Школы.</w:t>
            </w:r>
          </w:p>
        </w:tc>
      </w:tr>
      <w:tr w:rsidR="00F472D1">
        <w:trPr>
          <w:trHeight w:val="1610"/>
        </w:trPr>
        <w:tc>
          <w:tcPr>
            <w:tcW w:w="2041" w:type="dxa"/>
          </w:tcPr>
          <w:p w:rsidR="00F472D1" w:rsidRDefault="00F472D1">
            <w:pPr>
              <w:pStyle w:val="TableParagraph"/>
              <w:spacing w:before="9"/>
              <w:ind w:left="0"/>
              <w:rPr>
                <w:b/>
                <w:sz w:val="40"/>
              </w:rPr>
            </w:pPr>
          </w:p>
          <w:p w:rsidR="00F472D1" w:rsidRDefault="007069C8">
            <w:pPr>
              <w:pStyle w:val="TableParagraph"/>
              <w:spacing w:line="242" w:lineRule="auto"/>
              <w:ind w:right="552"/>
              <w:rPr>
                <w:sz w:val="28"/>
              </w:rPr>
            </w:pPr>
            <w:r>
              <w:rPr>
                <w:sz w:val="28"/>
              </w:rPr>
              <w:t>Цель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7425" w:type="dxa"/>
          </w:tcPr>
          <w:p w:rsidR="00F472D1" w:rsidRDefault="007069C8">
            <w:pPr>
              <w:pStyle w:val="TableParagraph"/>
              <w:ind w:right="94"/>
              <w:jc w:val="both"/>
              <w:rPr>
                <w:sz w:val="28"/>
              </w:rPr>
            </w:pPr>
            <w:r>
              <w:rPr>
                <w:sz w:val="28"/>
              </w:rPr>
              <w:t>Создание условий для развития социальных компетенций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гражданских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установок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учащихся,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готовности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дальнейшему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обучению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F472D1" w:rsidRDefault="007069C8">
            <w:pPr>
              <w:pStyle w:val="TableParagraph"/>
              <w:spacing w:line="322" w:lineRule="exact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современной экономической и культурно-образовательной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района и города</w:t>
            </w:r>
          </w:p>
        </w:tc>
      </w:tr>
      <w:tr w:rsidR="00F472D1">
        <w:trPr>
          <w:trHeight w:val="5153"/>
        </w:trPr>
        <w:tc>
          <w:tcPr>
            <w:tcW w:w="2041" w:type="dxa"/>
          </w:tcPr>
          <w:p w:rsidR="00F472D1" w:rsidRDefault="00F472D1">
            <w:pPr>
              <w:pStyle w:val="TableParagraph"/>
              <w:ind w:left="0"/>
              <w:rPr>
                <w:b/>
                <w:sz w:val="30"/>
              </w:rPr>
            </w:pPr>
          </w:p>
          <w:p w:rsidR="00F472D1" w:rsidRDefault="00F472D1">
            <w:pPr>
              <w:pStyle w:val="TableParagraph"/>
              <w:ind w:left="0"/>
              <w:rPr>
                <w:b/>
                <w:sz w:val="30"/>
              </w:rPr>
            </w:pPr>
          </w:p>
          <w:p w:rsidR="00F472D1" w:rsidRDefault="00F472D1">
            <w:pPr>
              <w:pStyle w:val="TableParagraph"/>
              <w:ind w:left="0"/>
              <w:rPr>
                <w:b/>
                <w:sz w:val="30"/>
              </w:rPr>
            </w:pPr>
          </w:p>
          <w:p w:rsidR="00F472D1" w:rsidRDefault="00F472D1">
            <w:pPr>
              <w:pStyle w:val="TableParagraph"/>
              <w:ind w:left="0"/>
              <w:rPr>
                <w:b/>
                <w:sz w:val="30"/>
              </w:rPr>
            </w:pPr>
          </w:p>
          <w:p w:rsidR="00F472D1" w:rsidRDefault="00F472D1">
            <w:pPr>
              <w:pStyle w:val="TableParagraph"/>
              <w:ind w:left="0"/>
              <w:rPr>
                <w:b/>
                <w:sz w:val="30"/>
              </w:rPr>
            </w:pPr>
          </w:p>
          <w:p w:rsidR="00F472D1" w:rsidRDefault="007069C8">
            <w:pPr>
              <w:pStyle w:val="TableParagraph"/>
              <w:spacing w:before="195"/>
              <w:ind w:right="693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задачи,</w:t>
            </w:r>
          </w:p>
          <w:p w:rsidR="00F472D1" w:rsidRDefault="007069C8">
            <w:pPr>
              <w:pStyle w:val="TableParagraph"/>
              <w:spacing w:line="242" w:lineRule="auto"/>
              <w:ind w:right="353"/>
              <w:rPr>
                <w:sz w:val="28"/>
              </w:rPr>
            </w:pPr>
            <w:r>
              <w:rPr>
                <w:sz w:val="28"/>
              </w:rPr>
              <w:t>мероприятия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7425" w:type="dxa"/>
          </w:tcPr>
          <w:p w:rsidR="00F472D1" w:rsidRDefault="007069C8">
            <w:pPr>
              <w:pStyle w:val="TableParagraph"/>
              <w:numPr>
                <w:ilvl w:val="0"/>
                <w:numId w:val="28"/>
              </w:numPr>
              <w:tabs>
                <w:tab w:val="left" w:pos="410"/>
              </w:tabs>
              <w:ind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>Приведение системы управления школой в соответствие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тенденциями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государственно-общественной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требованиями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основополагающих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нормативно-правовых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документов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(ФГОС).</w:t>
            </w:r>
          </w:p>
          <w:p w:rsidR="00F472D1" w:rsidRDefault="007069C8">
            <w:pPr>
              <w:pStyle w:val="TableParagraph"/>
              <w:numPr>
                <w:ilvl w:val="0"/>
                <w:numId w:val="28"/>
              </w:numPr>
              <w:tabs>
                <w:tab w:val="left" w:pos="388"/>
              </w:tabs>
              <w:ind w:right="99" w:firstLine="0"/>
              <w:jc w:val="both"/>
              <w:rPr>
                <w:sz w:val="28"/>
              </w:rPr>
            </w:pPr>
            <w:r>
              <w:rPr>
                <w:sz w:val="28"/>
              </w:rPr>
              <w:t>Оптимизация системы профессионального и личностного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роста педагогических работников как необходимое условие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отношений.</w:t>
            </w:r>
          </w:p>
          <w:p w:rsidR="00F472D1" w:rsidRDefault="007069C8">
            <w:pPr>
              <w:pStyle w:val="TableParagraph"/>
              <w:numPr>
                <w:ilvl w:val="0"/>
                <w:numId w:val="28"/>
              </w:numPr>
              <w:tabs>
                <w:tab w:val="left" w:pos="525"/>
              </w:tabs>
              <w:ind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>Обновление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оптимальных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компетенций,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установок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готовности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 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дальнейшему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обучению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  <w:p w:rsidR="00F472D1" w:rsidRDefault="007069C8">
            <w:pPr>
              <w:pStyle w:val="TableParagraph"/>
              <w:numPr>
                <w:ilvl w:val="0"/>
                <w:numId w:val="28"/>
              </w:numPr>
              <w:tabs>
                <w:tab w:val="left" w:pos="472"/>
              </w:tabs>
              <w:ind w:right="103" w:firstLine="0"/>
              <w:jc w:val="both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здоровьесберегающей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образовательной   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 xml:space="preserve">среды,   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обеспечивающей   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сохранение</w:t>
            </w:r>
          </w:p>
          <w:p w:rsidR="00F472D1" w:rsidRDefault="007069C8">
            <w:pPr>
              <w:pStyle w:val="TableParagraph"/>
              <w:spacing w:line="314" w:lineRule="exact"/>
              <w:jc w:val="both"/>
              <w:rPr>
                <w:sz w:val="28"/>
              </w:rPr>
            </w:pPr>
            <w:r>
              <w:rPr>
                <w:sz w:val="28"/>
              </w:rPr>
              <w:t>здоровья</w:t>
            </w:r>
            <w:r>
              <w:rPr>
                <w:spacing w:val="135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13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35"/>
                <w:sz w:val="28"/>
              </w:rPr>
              <w:t xml:space="preserve"> </w:t>
            </w:r>
            <w:r>
              <w:rPr>
                <w:sz w:val="28"/>
              </w:rPr>
              <w:t>совершенствование</w:t>
            </w:r>
            <w:r>
              <w:rPr>
                <w:spacing w:val="136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137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</w:p>
        </w:tc>
      </w:tr>
    </w:tbl>
    <w:p w:rsidR="00F472D1" w:rsidRDefault="00F472D1">
      <w:pPr>
        <w:spacing w:line="314" w:lineRule="exact"/>
        <w:jc w:val="both"/>
        <w:rPr>
          <w:sz w:val="28"/>
        </w:rPr>
        <w:sectPr w:rsidR="00F472D1">
          <w:pgSz w:w="11910" w:h="16840"/>
          <w:pgMar w:top="1120" w:right="440" w:bottom="1420" w:left="1480" w:header="0" w:footer="1237" w:gutter="0"/>
          <w:cols w:space="720"/>
        </w:sectPr>
      </w:pP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41"/>
        <w:gridCol w:w="7425"/>
      </w:tblGrid>
      <w:tr w:rsidR="00F472D1">
        <w:trPr>
          <w:trHeight w:val="2255"/>
        </w:trPr>
        <w:tc>
          <w:tcPr>
            <w:tcW w:w="2041" w:type="dxa"/>
          </w:tcPr>
          <w:p w:rsidR="00F472D1" w:rsidRDefault="00F472D1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7425" w:type="dxa"/>
          </w:tcPr>
          <w:p w:rsidR="00F472D1" w:rsidRDefault="007069C8">
            <w:pPr>
              <w:pStyle w:val="TableParagraph"/>
              <w:ind w:right="102"/>
              <w:jc w:val="both"/>
              <w:rPr>
                <w:sz w:val="28"/>
              </w:rPr>
            </w:pPr>
            <w:r>
              <w:rPr>
                <w:sz w:val="28"/>
              </w:rPr>
              <w:t>психологического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сопровождения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процесса.</w:t>
            </w:r>
          </w:p>
          <w:p w:rsidR="00F472D1" w:rsidRDefault="007069C8">
            <w:pPr>
              <w:pStyle w:val="TableParagraph"/>
              <w:tabs>
                <w:tab w:val="left" w:pos="5054"/>
              </w:tabs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4.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Совершенствование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механизмов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информационной         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открытости</w:t>
            </w:r>
            <w:r>
              <w:rPr>
                <w:sz w:val="28"/>
              </w:rPr>
              <w:tab/>
              <w:t>и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повышения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привлекательности образовательного пространства школы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сетевых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форм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социального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партнерства,</w:t>
            </w:r>
          </w:p>
          <w:p w:rsidR="00F472D1" w:rsidRDefault="007069C8">
            <w:pPr>
              <w:pStyle w:val="TableParagraph"/>
              <w:spacing w:line="314" w:lineRule="exact"/>
              <w:jc w:val="both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цифровой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среды.</w:t>
            </w:r>
          </w:p>
        </w:tc>
      </w:tr>
      <w:tr w:rsidR="00F472D1">
        <w:trPr>
          <w:trHeight w:val="1932"/>
        </w:trPr>
        <w:tc>
          <w:tcPr>
            <w:tcW w:w="2041" w:type="dxa"/>
          </w:tcPr>
          <w:p w:rsidR="00F472D1" w:rsidRDefault="00F472D1">
            <w:pPr>
              <w:pStyle w:val="TableParagraph"/>
              <w:spacing w:before="9"/>
              <w:ind w:left="0"/>
              <w:rPr>
                <w:b/>
                <w:sz w:val="40"/>
              </w:rPr>
            </w:pPr>
          </w:p>
          <w:p w:rsidR="00F472D1" w:rsidRDefault="007069C8">
            <w:pPr>
              <w:pStyle w:val="TableParagraph"/>
              <w:ind w:right="770"/>
              <w:rPr>
                <w:sz w:val="28"/>
              </w:rPr>
            </w:pPr>
            <w:r>
              <w:rPr>
                <w:sz w:val="28"/>
              </w:rPr>
              <w:t>Перечень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модулей</w:t>
            </w:r>
          </w:p>
          <w:p w:rsidR="00F472D1" w:rsidRDefault="007069C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(подпрограмм)</w:t>
            </w:r>
          </w:p>
        </w:tc>
        <w:tc>
          <w:tcPr>
            <w:tcW w:w="7425" w:type="dxa"/>
          </w:tcPr>
          <w:p w:rsidR="00F472D1" w:rsidRPr="00A55263" w:rsidRDefault="007069C8">
            <w:pPr>
              <w:pStyle w:val="TableParagraph"/>
              <w:numPr>
                <w:ilvl w:val="0"/>
                <w:numId w:val="27"/>
              </w:numPr>
              <w:tabs>
                <w:tab w:val="left" w:pos="388"/>
              </w:tabs>
              <w:spacing w:line="309" w:lineRule="exact"/>
              <w:rPr>
                <w:sz w:val="28"/>
              </w:rPr>
            </w:pPr>
            <w:r w:rsidRPr="00A55263">
              <w:rPr>
                <w:sz w:val="28"/>
              </w:rPr>
              <w:t>«Современная</w:t>
            </w:r>
            <w:r w:rsidRPr="00A55263">
              <w:rPr>
                <w:spacing w:val="-4"/>
                <w:sz w:val="28"/>
              </w:rPr>
              <w:t xml:space="preserve"> </w:t>
            </w:r>
            <w:r w:rsidRPr="00A55263">
              <w:rPr>
                <w:sz w:val="28"/>
              </w:rPr>
              <w:t>школа»</w:t>
            </w:r>
          </w:p>
          <w:p w:rsidR="00F472D1" w:rsidRPr="00A55263" w:rsidRDefault="007069C8">
            <w:pPr>
              <w:pStyle w:val="TableParagraph"/>
              <w:numPr>
                <w:ilvl w:val="0"/>
                <w:numId w:val="27"/>
              </w:numPr>
              <w:tabs>
                <w:tab w:val="left" w:pos="388"/>
              </w:tabs>
              <w:spacing w:line="322" w:lineRule="exact"/>
              <w:rPr>
                <w:sz w:val="28"/>
              </w:rPr>
            </w:pPr>
            <w:r w:rsidRPr="00A55263">
              <w:rPr>
                <w:sz w:val="28"/>
              </w:rPr>
              <w:t>«Успех</w:t>
            </w:r>
            <w:r w:rsidRPr="00A55263">
              <w:rPr>
                <w:spacing w:val="-1"/>
                <w:sz w:val="28"/>
              </w:rPr>
              <w:t xml:space="preserve"> </w:t>
            </w:r>
            <w:r w:rsidRPr="00A55263">
              <w:rPr>
                <w:sz w:val="28"/>
              </w:rPr>
              <w:t>каждого</w:t>
            </w:r>
            <w:r w:rsidRPr="00A55263">
              <w:rPr>
                <w:spacing w:val="-1"/>
                <w:sz w:val="28"/>
              </w:rPr>
              <w:t xml:space="preserve"> </w:t>
            </w:r>
            <w:r w:rsidRPr="00A55263">
              <w:rPr>
                <w:sz w:val="28"/>
              </w:rPr>
              <w:t>ребенка</w:t>
            </w:r>
            <w:r w:rsidRPr="00A55263">
              <w:rPr>
                <w:spacing w:val="-1"/>
                <w:sz w:val="28"/>
              </w:rPr>
              <w:t xml:space="preserve"> </w:t>
            </w:r>
            <w:r w:rsidRPr="00A55263">
              <w:rPr>
                <w:sz w:val="28"/>
              </w:rPr>
              <w:t>»</w:t>
            </w:r>
          </w:p>
          <w:p w:rsidR="00F472D1" w:rsidRPr="00A55263" w:rsidRDefault="007069C8">
            <w:pPr>
              <w:pStyle w:val="TableParagraph"/>
              <w:numPr>
                <w:ilvl w:val="0"/>
                <w:numId w:val="27"/>
              </w:numPr>
              <w:tabs>
                <w:tab w:val="left" w:pos="388"/>
              </w:tabs>
              <w:rPr>
                <w:sz w:val="28"/>
              </w:rPr>
            </w:pPr>
            <w:r w:rsidRPr="00A55263">
              <w:rPr>
                <w:sz w:val="28"/>
              </w:rPr>
              <w:t>«Здоровьесбережение»</w:t>
            </w:r>
          </w:p>
          <w:p w:rsidR="00F472D1" w:rsidRPr="00A55263" w:rsidRDefault="007069C8">
            <w:pPr>
              <w:pStyle w:val="TableParagraph"/>
              <w:numPr>
                <w:ilvl w:val="0"/>
                <w:numId w:val="27"/>
              </w:numPr>
              <w:tabs>
                <w:tab w:val="left" w:pos="388"/>
              </w:tabs>
              <w:rPr>
                <w:sz w:val="28"/>
              </w:rPr>
            </w:pPr>
            <w:r w:rsidRPr="00A55263">
              <w:rPr>
                <w:sz w:val="28"/>
              </w:rPr>
              <w:t>«Цифровизация</w:t>
            </w:r>
            <w:r w:rsidRPr="00A55263">
              <w:rPr>
                <w:spacing w:val="-7"/>
                <w:sz w:val="28"/>
              </w:rPr>
              <w:t xml:space="preserve"> </w:t>
            </w:r>
            <w:r w:rsidRPr="00A55263">
              <w:rPr>
                <w:sz w:val="28"/>
              </w:rPr>
              <w:t>образовательной</w:t>
            </w:r>
            <w:r w:rsidRPr="00A55263">
              <w:rPr>
                <w:spacing w:val="-3"/>
                <w:sz w:val="28"/>
              </w:rPr>
              <w:t xml:space="preserve"> </w:t>
            </w:r>
            <w:r w:rsidRPr="00A55263">
              <w:rPr>
                <w:sz w:val="28"/>
              </w:rPr>
              <w:t>среды»</w:t>
            </w:r>
          </w:p>
          <w:p w:rsidR="00F472D1" w:rsidRPr="00A55263" w:rsidRDefault="007069C8">
            <w:pPr>
              <w:pStyle w:val="TableParagraph"/>
              <w:numPr>
                <w:ilvl w:val="0"/>
                <w:numId w:val="27"/>
              </w:numPr>
              <w:tabs>
                <w:tab w:val="left" w:pos="388"/>
              </w:tabs>
              <w:spacing w:before="2" w:line="322" w:lineRule="exact"/>
              <w:rPr>
                <w:sz w:val="28"/>
              </w:rPr>
            </w:pPr>
            <w:r w:rsidRPr="00A55263">
              <w:rPr>
                <w:sz w:val="28"/>
              </w:rPr>
              <w:t>«Учитель</w:t>
            </w:r>
            <w:r w:rsidRPr="00A55263">
              <w:rPr>
                <w:spacing w:val="-5"/>
                <w:sz w:val="28"/>
              </w:rPr>
              <w:t xml:space="preserve"> </w:t>
            </w:r>
            <w:r w:rsidRPr="00A55263">
              <w:rPr>
                <w:sz w:val="28"/>
              </w:rPr>
              <w:t>будущего»</w:t>
            </w:r>
          </w:p>
          <w:p w:rsidR="00F472D1" w:rsidRDefault="007069C8">
            <w:pPr>
              <w:pStyle w:val="TableParagraph"/>
              <w:numPr>
                <w:ilvl w:val="0"/>
                <w:numId w:val="27"/>
              </w:numPr>
              <w:tabs>
                <w:tab w:val="left" w:pos="388"/>
              </w:tabs>
              <w:spacing w:line="314" w:lineRule="exact"/>
              <w:rPr>
                <w:sz w:val="28"/>
              </w:rPr>
            </w:pPr>
            <w:r w:rsidRPr="00A55263">
              <w:rPr>
                <w:sz w:val="28"/>
              </w:rPr>
              <w:t>«Социальная</w:t>
            </w:r>
            <w:r w:rsidRPr="00A55263">
              <w:rPr>
                <w:spacing w:val="-4"/>
                <w:sz w:val="28"/>
              </w:rPr>
              <w:t xml:space="preserve"> </w:t>
            </w:r>
            <w:r w:rsidRPr="00A55263">
              <w:rPr>
                <w:sz w:val="28"/>
              </w:rPr>
              <w:t>активность»</w:t>
            </w:r>
          </w:p>
        </w:tc>
      </w:tr>
      <w:tr w:rsidR="00F472D1">
        <w:trPr>
          <w:trHeight w:val="320"/>
        </w:trPr>
        <w:tc>
          <w:tcPr>
            <w:tcW w:w="2041" w:type="dxa"/>
            <w:tcBorders>
              <w:bottom w:val="nil"/>
            </w:tcBorders>
          </w:tcPr>
          <w:p w:rsidR="00F472D1" w:rsidRDefault="00F472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5" w:type="dxa"/>
            <w:tcBorders>
              <w:bottom w:val="nil"/>
            </w:tcBorders>
          </w:tcPr>
          <w:p w:rsidR="00F472D1" w:rsidRDefault="007069C8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современная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управления,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разработанная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</w:p>
        </w:tc>
      </w:tr>
      <w:tr w:rsidR="00F472D1">
        <w:trPr>
          <w:trHeight w:val="321"/>
        </w:trPr>
        <w:tc>
          <w:tcPr>
            <w:tcW w:w="2041" w:type="dxa"/>
            <w:tcBorders>
              <w:top w:val="nil"/>
              <w:bottom w:val="nil"/>
            </w:tcBorders>
          </w:tcPr>
          <w:p w:rsidR="00F472D1" w:rsidRDefault="00F472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5" w:type="dxa"/>
            <w:tcBorders>
              <w:top w:val="nil"/>
              <w:bottom w:val="nil"/>
            </w:tcBorders>
          </w:tcPr>
          <w:p w:rsidR="00F472D1" w:rsidRDefault="007069C8">
            <w:pPr>
              <w:pStyle w:val="TableParagraph"/>
              <w:tabs>
                <w:tab w:val="left" w:pos="2205"/>
                <w:tab w:val="left" w:pos="4647"/>
                <w:tab w:val="left" w:pos="5635"/>
              </w:tabs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тенденций</w:t>
            </w:r>
            <w:r>
              <w:rPr>
                <w:sz w:val="28"/>
              </w:rPr>
              <w:tab/>
              <w:t>менеджмента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требованиями</w:t>
            </w:r>
          </w:p>
        </w:tc>
      </w:tr>
      <w:tr w:rsidR="00F472D1">
        <w:trPr>
          <w:trHeight w:val="321"/>
        </w:trPr>
        <w:tc>
          <w:tcPr>
            <w:tcW w:w="2041" w:type="dxa"/>
            <w:tcBorders>
              <w:top w:val="nil"/>
              <w:bottom w:val="nil"/>
            </w:tcBorders>
          </w:tcPr>
          <w:p w:rsidR="00F472D1" w:rsidRDefault="00F472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5" w:type="dxa"/>
            <w:tcBorders>
              <w:top w:val="nil"/>
              <w:bottom w:val="nil"/>
            </w:tcBorders>
          </w:tcPr>
          <w:p w:rsidR="00F472D1" w:rsidRDefault="007069C8">
            <w:pPr>
              <w:pStyle w:val="TableParagraph"/>
              <w:tabs>
                <w:tab w:val="left" w:pos="2841"/>
                <w:tab w:val="left" w:pos="5912"/>
              </w:tabs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основополагающих</w:t>
            </w:r>
            <w:r>
              <w:rPr>
                <w:sz w:val="28"/>
              </w:rPr>
              <w:tab/>
              <w:t>нормативно-правовых</w:t>
            </w:r>
            <w:r>
              <w:rPr>
                <w:sz w:val="28"/>
              </w:rPr>
              <w:tab/>
              <w:t>документов</w:t>
            </w:r>
          </w:p>
        </w:tc>
      </w:tr>
      <w:tr w:rsidR="00F472D1">
        <w:trPr>
          <w:trHeight w:val="322"/>
        </w:trPr>
        <w:tc>
          <w:tcPr>
            <w:tcW w:w="2041" w:type="dxa"/>
            <w:tcBorders>
              <w:top w:val="nil"/>
              <w:bottom w:val="nil"/>
            </w:tcBorders>
          </w:tcPr>
          <w:p w:rsidR="00F472D1" w:rsidRDefault="00F472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5" w:type="dxa"/>
            <w:tcBorders>
              <w:top w:val="nil"/>
              <w:bottom w:val="nil"/>
            </w:tcBorders>
          </w:tcPr>
          <w:p w:rsidR="00F472D1" w:rsidRDefault="007069C8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(ФГОС);</w:t>
            </w:r>
          </w:p>
        </w:tc>
      </w:tr>
      <w:tr w:rsidR="00F472D1">
        <w:trPr>
          <w:trHeight w:val="322"/>
        </w:trPr>
        <w:tc>
          <w:tcPr>
            <w:tcW w:w="2041" w:type="dxa"/>
            <w:tcBorders>
              <w:top w:val="nil"/>
              <w:bottom w:val="nil"/>
            </w:tcBorders>
          </w:tcPr>
          <w:p w:rsidR="00F472D1" w:rsidRDefault="00F472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5" w:type="dxa"/>
            <w:tcBorders>
              <w:top w:val="nil"/>
              <w:bottom w:val="nil"/>
            </w:tcBorders>
          </w:tcPr>
          <w:p w:rsidR="00F472D1" w:rsidRDefault="007069C8">
            <w:pPr>
              <w:pStyle w:val="TableParagraph"/>
              <w:tabs>
                <w:tab w:val="left" w:pos="404"/>
                <w:tab w:val="left" w:pos="1984"/>
                <w:tab w:val="left" w:pos="3910"/>
                <w:tab w:val="left" w:pos="4264"/>
                <w:tab w:val="left" w:pos="5091"/>
              </w:tabs>
              <w:spacing w:line="303" w:lineRule="exact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z w:val="28"/>
              </w:rPr>
              <w:tab/>
              <w:t>повышение</w:t>
            </w:r>
            <w:r>
              <w:rPr>
                <w:sz w:val="28"/>
              </w:rPr>
              <w:tab/>
              <w:t>квалификации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(или)</w:t>
            </w:r>
            <w:r>
              <w:rPr>
                <w:sz w:val="28"/>
              </w:rPr>
              <w:tab/>
              <w:t>профессиональная</w:t>
            </w:r>
          </w:p>
        </w:tc>
      </w:tr>
      <w:tr w:rsidR="00F472D1">
        <w:trPr>
          <w:trHeight w:val="321"/>
        </w:trPr>
        <w:tc>
          <w:tcPr>
            <w:tcW w:w="2041" w:type="dxa"/>
            <w:tcBorders>
              <w:top w:val="nil"/>
              <w:bottom w:val="nil"/>
            </w:tcBorders>
          </w:tcPr>
          <w:p w:rsidR="00F472D1" w:rsidRDefault="00F472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5" w:type="dxa"/>
            <w:tcBorders>
              <w:top w:val="nil"/>
              <w:bottom w:val="nil"/>
            </w:tcBorders>
          </w:tcPr>
          <w:p w:rsidR="00F472D1" w:rsidRDefault="007069C8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переподготовка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современному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содержанию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</w:p>
        </w:tc>
      </w:tr>
      <w:tr w:rsidR="00F472D1">
        <w:trPr>
          <w:trHeight w:val="321"/>
        </w:trPr>
        <w:tc>
          <w:tcPr>
            <w:tcW w:w="2041" w:type="dxa"/>
            <w:tcBorders>
              <w:top w:val="nil"/>
              <w:bottom w:val="nil"/>
            </w:tcBorders>
          </w:tcPr>
          <w:p w:rsidR="00F472D1" w:rsidRDefault="00F472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5" w:type="dxa"/>
            <w:tcBorders>
              <w:top w:val="nil"/>
              <w:bottom w:val="nil"/>
            </w:tcBorders>
          </w:tcPr>
          <w:p w:rsidR="00F472D1" w:rsidRDefault="007069C8">
            <w:pPr>
              <w:pStyle w:val="TableParagraph"/>
              <w:tabs>
                <w:tab w:val="left" w:pos="704"/>
                <w:tab w:val="left" w:pos="1517"/>
                <w:tab w:val="left" w:pos="2568"/>
                <w:tab w:val="left" w:pos="3712"/>
                <w:tab w:val="left" w:pos="6224"/>
              </w:tabs>
              <w:spacing w:line="302" w:lineRule="exact"/>
              <w:rPr>
                <w:sz w:val="28"/>
              </w:rPr>
            </w:pPr>
            <w:r>
              <w:rPr>
                <w:sz w:val="28"/>
              </w:rPr>
              <w:t>(в</w:t>
            </w:r>
            <w:r>
              <w:rPr>
                <w:sz w:val="28"/>
              </w:rPr>
              <w:tab/>
              <w:t>том</w:t>
            </w:r>
            <w:r>
              <w:rPr>
                <w:sz w:val="28"/>
              </w:rPr>
              <w:tab/>
              <w:t>числе</w:t>
            </w:r>
            <w:r>
              <w:rPr>
                <w:sz w:val="28"/>
              </w:rPr>
              <w:tab/>
              <w:t>ФГОС</w:t>
            </w:r>
            <w:r>
              <w:rPr>
                <w:sz w:val="28"/>
              </w:rPr>
              <w:tab/>
              <w:t>соответствующих</w:t>
            </w:r>
            <w:r>
              <w:rPr>
                <w:sz w:val="28"/>
              </w:rPr>
              <w:tab/>
              <w:t>ступеней</w:t>
            </w:r>
          </w:p>
        </w:tc>
      </w:tr>
      <w:tr w:rsidR="00F472D1">
        <w:trPr>
          <w:trHeight w:val="321"/>
        </w:trPr>
        <w:tc>
          <w:tcPr>
            <w:tcW w:w="2041" w:type="dxa"/>
            <w:tcBorders>
              <w:top w:val="nil"/>
              <w:bottom w:val="nil"/>
            </w:tcBorders>
          </w:tcPr>
          <w:p w:rsidR="00F472D1" w:rsidRDefault="00F472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5" w:type="dxa"/>
            <w:tcBorders>
              <w:top w:val="nil"/>
              <w:bottom w:val="nil"/>
            </w:tcBorders>
          </w:tcPr>
          <w:p w:rsidR="00F472D1" w:rsidRDefault="007069C8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образования)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инновационным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технологиям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95 %</w:t>
            </w:r>
          </w:p>
        </w:tc>
      </w:tr>
      <w:tr w:rsidR="00F472D1">
        <w:trPr>
          <w:trHeight w:val="321"/>
        </w:trPr>
        <w:tc>
          <w:tcPr>
            <w:tcW w:w="2041" w:type="dxa"/>
            <w:tcBorders>
              <w:top w:val="nil"/>
              <w:bottom w:val="nil"/>
            </w:tcBorders>
          </w:tcPr>
          <w:p w:rsidR="00F472D1" w:rsidRDefault="00F472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5" w:type="dxa"/>
            <w:tcBorders>
              <w:top w:val="nil"/>
              <w:bottom w:val="nil"/>
            </w:tcBorders>
          </w:tcPr>
          <w:p w:rsidR="00F472D1" w:rsidRDefault="007069C8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педагогов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административных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Школы;</w:t>
            </w:r>
          </w:p>
        </w:tc>
      </w:tr>
      <w:tr w:rsidR="00F472D1">
        <w:trPr>
          <w:trHeight w:val="322"/>
        </w:trPr>
        <w:tc>
          <w:tcPr>
            <w:tcW w:w="2041" w:type="dxa"/>
            <w:tcBorders>
              <w:top w:val="nil"/>
              <w:bottom w:val="nil"/>
            </w:tcBorders>
          </w:tcPr>
          <w:p w:rsidR="00F472D1" w:rsidRDefault="00F472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5" w:type="dxa"/>
            <w:tcBorders>
              <w:top w:val="nil"/>
              <w:bottom w:val="nil"/>
            </w:tcBorders>
          </w:tcPr>
          <w:p w:rsidR="00F472D1" w:rsidRDefault="007069C8">
            <w:pPr>
              <w:pStyle w:val="TableParagraph"/>
              <w:tabs>
                <w:tab w:val="left" w:pos="661"/>
                <w:tab w:val="left" w:pos="2679"/>
                <w:tab w:val="left" w:pos="5765"/>
                <w:tab w:val="left" w:pos="6376"/>
              </w:tabs>
              <w:spacing w:line="303" w:lineRule="exact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z w:val="28"/>
              </w:rPr>
              <w:tab/>
              <w:t>соответствие</w:t>
            </w:r>
            <w:r>
              <w:rPr>
                <w:sz w:val="28"/>
              </w:rPr>
              <w:tab/>
              <w:t>нормативно-правовой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научно-</w:t>
            </w:r>
          </w:p>
        </w:tc>
      </w:tr>
      <w:tr w:rsidR="00F472D1">
        <w:trPr>
          <w:trHeight w:val="322"/>
        </w:trPr>
        <w:tc>
          <w:tcPr>
            <w:tcW w:w="2041" w:type="dxa"/>
            <w:tcBorders>
              <w:top w:val="nil"/>
              <w:bottom w:val="nil"/>
            </w:tcBorders>
          </w:tcPr>
          <w:p w:rsidR="00F472D1" w:rsidRDefault="00F472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5" w:type="dxa"/>
            <w:tcBorders>
              <w:top w:val="nil"/>
              <w:bottom w:val="nil"/>
            </w:tcBorders>
          </w:tcPr>
          <w:p w:rsidR="00F472D1" w:rsidRDefault="007069C8">
            <w:pPr>
              <w:pStyle w:val="TableParagraph"/>
              <w:tabs>
                <w:tab w:val="left" w:pos="2297"/>
                <w:tab w:val="left" w:pos="3452"/>
                <w:tab w:val="left" w:pos="4096"/>
                <w:tab w:val="left" w:pos="5314"/>
              </w:tabs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методической</w:t>
            </w:r>
            <w:r>
              <w:rPr>
                <w:sz w:val="28"/>
              </w:rPr>
              <w:tab/>
              <w:t>базы,</w:t>
            </w:r>
            <w:r>
              <w:rPr>
                <w:sz w:val="28"/>
              </w:rPr>
              <w:tab/>
              <w:t>а</w:t>
            </w:r>
            <w:r>
              <w:rPr>
                <w:sz w:val="28"/>
              </w:rPr>
              <w:tab/>
              <w:t>также</w:t>
            </w:r>
            <w:r>
              <w:rPr>
                <w:sz w:val="28"/>
              </w:rPr>
              <w:tab/>
              <w:t>инфраструктуры</w:t>
            </w:r>
          </w:p>
        </w:tc>
      </w:tr>
      <w:tr w:rsidR="00F472D1">
        <w:trPr>
          <w:trHeight w:val="2575"/>
        </w:trPr>
        <w:tc>
          <w:tcPr>
            <w:tcW w:w="2041" w:type="dxa"/>
            <w:tcBorders>
              <w:top w:val="nil"/>
              <w:bottom w:val="nil"/>
            </w:tcBorders>
          </w:tcPr>
          <w:p w:rsidR="00F472D1" w:rsidRDefault="007069C8">
            <w:pPr>
              <w:pStyle w:val="TableParagraph"/>
              <w:spacing w:before="149"/>
              <w:ind w:right="477"/>
              <w:rPr>
                <w:sz w:val="28"/>
              </w:rPr>
            </w:pPr>
            <w:r>
              <w:rPr>
                <w:sz w:val="28"/>
              </w:rPr>
              <w:t>Ожидаемые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конечные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важнейшие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целевые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показатели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7425" w:type="dxa"/>
            <w:tcBorders>
              <w:top w:val="nil"/>
              <w:bottom w:val="nil"/>
            </w:tcBorders>
          </w:tcPr>
          <w:p w:rsidR="00F472D1" w:rsidRDefault="007069C8">
            <w:pPr>
              <w:pStyle w:val="TableParagraph"/>
              <w:ind w:right="94"/>
              <w:jc w:val="both"/>
              <w:rPr>
                <w:sz w:val="28"/>
              </w:rPr>
            </w:pPr>
            <w:r>
              <w:rPr>
                <w:sz w:val="28"/>
              </w:rPr>
              <w:t>образовательного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требованиям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ФЗ-273,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ФГОС и современным направлениям развития психолого-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педагогической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науки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практики;</w:t>
            </w:r>
          </w:p>
          <w:p w:rsidR="00F472D1" w:rsidRDefault="007069C8">
            <w:pPr>
              <w:pStyle w:val="TableParagraph"/>
              <w:numPr>
                <w:ilvl w:val="0"/>
                <w:numId w:val="26"/>
              </w:numPr>
              <w:tabs>
                <w:tab w:val="left" w:pos="331"/>
              </w:tabs>
              <w:ind w:right="103" w:firstLine="0"/>
              <w:rPr>
                <w:sz w:val="28"/>
              </w:rPr>
            </w:pPr>
            <w:r>
              <w:rPr>
                <w:sz w:val="28"/>
              </w:rPr>
              <w:t>повышение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воспитания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уровнях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образования;</w:t>
            </w:r>
          </w:p>
          <w:p w:rsidR="00F472D1" w:rsidRDefault="007069C8">
            <w:pPr>
              <w:pStyle w:val="TableParagraph"/>
              <w:numPr>
                <w:ilvl w:val="0"/>
                <w:numId w:val="26"/>
              </w:numPr>
              <w:tabs>
                <w:tab w:val="left" w:pos="345"/>
              </w:tabs>
              <w:ind w:right="100" w:firstLine="0"/>
              <w:rPr>
                <w:sz w:val="28"/>
              </w:rPr>
            </w:pPr>
            <w:r>
              <w:rPr>
                <w:sz w:val="28"/>
              </w:rPr>
              <w:t>успешное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прохождение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выпускниками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итоговой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аттестации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форме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ОГЭ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ЕГЭ;</w:t>
            </w:r>
          </w:p>
          <w:p w:rsidR="00F472D1" w:rsidRDefault="007069C8">
            <w:pPr>
              <w:pStyle w:val="TableParagraph"/>
              <w:numPr>
                <w:ilvl w:val="0"/>
                <w:numId w:val="26"/>
              </w:numPr>
              <w:tabs>
                <w:tab w:val="left" w:pos="324"/>
              </w:tabs>
              <w:spacing w:line="312" w:lineRule="exact"/>
              <w:ind w:left="323" w:hanging="217"/>
              <w:rPr>
                <w:sz w:val="28"/>
              </w:rPr>
            </w:pPr>
            <w:r>
              <w:rPr>
                <w:sz w:val="28"/>
              </w:rPr>
              <w:t>совершенствование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среды,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адекватной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общим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особым</w:t>
            </w:r>
          </w:p>
        </w:tc>
      </w:tr>
      <w:tr w:rsidR="00F472D1">
        <w:trPr>
          <w:trHeight w:val="321"/>
        </w:trPr>
        <w:tc>
          <w:tcPr>
            <w:tcW w:w="2041" w:type="dxa"/>
            <w:tcBorders>
              <w:top w:val="nil"/>
              <w:bottom w:val="nil"/>
            </w:tcBorders>
          </w:tcPr>
          <w:p w:rsidR="00F472D1" w:rsidRDefault="00F472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5" w:type="dxa"/>
            <w:tcBorders>
              <w:top w:val="nil"/>
              <w:bottom w:val="nil"/>
            </w:tcBorders>
          </w:tcPr>
          <w:p w:rsidR="00F472D1" w:rsidRDefault="007069C8">
            <w:pPr>
              <w:pStyle w:val="TableParagraph"/>
              <w:tabs>
                <w:tab w:val="left" w:pos="2846"/>
                <w:tab w:val="left" w:pos="5235"/>
                <w:tab w:val="left" w:pos="7160"/>
              </w:tabs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образовательным</w:t>
            </w:r>
            <w:r>
              <w:rPr>
                <w:sz w:val="28"/>
              </w:rPr>
              <w:tab/>
              <w:t>потребностям,</w:t>
            </w:r>
            <w:r>
              <w:rPr>
                <w:sz w:val="28"/>
              </w:rPr>
              <w:tab/>
              <w:t>физически</w:t>
            </w:r>
            <w:r>
              <w:rPr>
                <w:sz w:val="28"/>
              </w:rPr>
              <w:tab/>
              <w:t>и</w:t>
            </w:r>
          </w:p>
        </w:tc>
      </w:tr>
      <w:tr w:rsidR="00F472D1">
        <w:trPr>
          <w:trHeight w:val="321"/>
        </w:trPr>
        <w:tc>
          <w:tcPr>
            <w:tcW w:w="2041" w:type="dxa"/>
            <w:tcBorders>
              <w:top w:val="nil"/>
              <w:bottom w:val="nil"/>
            </w:tcBorders>
          </w:tcPr>
          <w:p w:rsidR="00F472D1" w:rsidRDefault="00F472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5" w:type="dxa"/>
            <w:tcBorders>
              <w:top w:val="nil"/>
              <w:bottom w:val="nil"/>
            </w:tcBorders>
          </w:tcPr>
          <w:p w:rsidR="00F472D1" w:rsidRDefault="007069C8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эмоционально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комфортной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ОВЗ;</w:t>
            </w:r>
          </w:p>
        </w:tc>
      </w:tr>
      <w:tr w:rsidR="00F472D1">
        <w:trPr>
          <w:trHeight w:val="321"/>
        </w:trPr>
        <w:tc>
          <w:tcPr>
            <w:tcW w:w="2041" w:type="dxa"/>
            <w:tcBorders>
              <w:top w:val="nil"/>
              <w:bottom w:val="nil"/>
            </w:tcBorders>
          </w:tcPr>
          <w:p w:rsidR="00F472D1" w:rsidRDefault="00F472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5" w:type="dxa"/>
            <w:tcBorders>
              <w:top w:val="nil"/>
              <w:bottom w:val="nil"/>
            </w:tcBorders>
          </w:tcPr>
          <w:p w:rsidR="00F472D1" w:rsidRDefault="007069C8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увеличение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доли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(законных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представителей),</w:t>
            </w:r>
          </w:p>
        </w:tc>
      </w:tr>
      <w:tr w:rsidR="00F472D1">
        <w:trPr>
          <w:trHeight w:val="322"/>
        </w:trPr>
        <w:tc>
          <w:tcPr>
            <w:tcW w:w="2041" w:type="dxa"/>
            <w:tcBorders>
              <w:top w:val="nil"/>
              <w:bottom w:val="nil"/>
            </w:tcBorders>
          </w:tcPr>
          <w:p w:rsidR="00F472D1" w:rsidRDefault="00F472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5" w:type="dxa"/>
            <w:tcBorders>
              <w:top w:val="nil"/>
              <w:bottom w:val="nil"/>
            </w:tcBorders>
          </w:tcPr>
          <w:p w:rsidR="00F472D1" w:rsidRDefault="007069C8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включенных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различные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активного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взаимодействия</w:t>
            </w:r>
          </w:p>
        </w:tc>
      </w:tr>
      <w:tr w:rsidR="00F472D1">
        <w:trPr>
          <w:trHeight w:val="322"/>
        </w:trPr>
        <w:tc>
          <w:tcPr>
            <w:tcW w:w="2041" w:type="dxa"/>
            <w:tcBorders>
              <w:top w:val="nil"/>
              <w:bottom w:val="nil"/>
            </w:tcBorders>
          </w:tcPr>
          <w:p w:rsidR="00F472D1" w:rsidRDefault="00F472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5" w:type="dxa"/>
            <w:tcBorders>
              <w:top w:val="nil"/>
              <w:bottom w:val="nil"/>
            </w:tcBorders>
          </w:tcPr>
          <w:p w:rsidR="00F472D1" w:rsidRDefault="007069C8">
            <w:pPr>
              <w:pStyle w:val="TableParagraph"/>
              <w:tabs>
                <w:tab w:val="left" w:pos="656"/>
                <w:tab w:val="left" w:pos="1860"/>
                <w:tab w:val="left" w:pos="3163"/>
                <w:tab w:val="left" w:pos="3578"/>
                <w:tab w:val="left" w:pos="4916"/>
                <w:tab w:val="left" w:pos="6228"/>
              </w:tabs>
              <w:spacing w:line="303" w:lineRule="exact"/>
              <w:rPr>
                <w:sz w:val="28"/>
              </w:rPr>
            </w:pPr>
            <w:r>
              <w:rPr>
                <w:sz w:val="28"/>
              </w:rPr>
              <w:t>со</w:t>
            </w:r>
            <w:r>
              <w:rPr>
                <w:sz w:val="28"/>
              </w:rPr>
              <w:tab/>
              <w:t>школой</w:t>
            </w:r>
            <w:r>
              <w:rPr>
                <w:sz w:val="28"/>
              </w:rPr>
              <w:tab/>
              <w:t>(участие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решении</w:t>
            </w:r>
            <w:r>
              <w:rPr>
                <w:sz w:val="28"/>
              </w:rPr>
              <w:tab/>
              <w:t>текущих</w:t>
            </w:r>
            <w:r>
              <w:rPr>
                <w:sz w:val="28"/>
              </w:rPr>
              <w:tab/>
              <w:t>проблем,</w:t>
            </w:r>
          </w:p>
        </w:tc>
      </w:tr>
      <w:tr w:rsidR="00F472D1">
        <w:trPr>
          <w:trHeight w:val="321"/>
        </w:trPr>
        <w:tc>
          <w:tcPr>
            <w:tcW w:w="2041" w:type="dxa"/>
            <w:tcBorders>
              <w:top w:val="nil"/>
              <w:bottom w:val="nil"/>
            </w:tcBorders>
          </w:tcPr>
          <w:p w:rsidR="00F472D1" w:rsidRDefault="00F472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5" w:type="dxa"/>
            <w:tcBorders>
              <w:top w:val="nil"/>
              <w:bottom w:val="nil"/>
            </w:tcBorders>
          </w:tcPr>
          <w:p w:rsidR="00F472D1" w:rsidRDefault="007069C8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общешкольных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мероприятиях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т.д.);</w:t>
            </w:r>
          </w:p>
        </w:tc>
      </w:tr>
      <w:tr w:rsidR="00F472D1">
        <w:trPr>
          <w:trHeight w:val="321"/>
        </w:trPr>
        <w:tc>
          <w:tcPr>
            <w:tcW w:w="2041" w:type="dxa"/>
            <w:tcBorders>
              <w:top w:val="nil"/>
              <w:bottom w:val="nil"/>
            </w:tcBorders>
          </w:tcPr>
          <w:p w:rsidR="00F472D1" w:rsidRDefault="00F472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5" w:type="dxa"/>
            <w:tcBorders>
              <w:top w:val="nil"/>
              <w:bottom w:val="nil"/>
            </w:tcBorders>
          </w:tcPr>
          <w:p w:rsidR="00F472D1" w:rsidRPr="00A55263" w:rsidRDefault="007069C8">
            <w:pPr>
              <w:pStyle w:val="TableParagraph"/>
              <w:spacing w:line="302" w:lineRule="exact"/>
              <w:rPr>
                <w:sz w:val="28"/>
              </w:rPr>
            </w:pPr>
            <w:r w:rsidRPr="00A55263">
              <w:rPr>
                <w:sz w:val="28"/>
              </w:rPr>
              <w:t>-</w:t>
            </w:r>
            <w:r w:rsidRPr="00A55263">
              <w:rPr>
                <w:spacing w:val="30"/>
                <w:sz w:val="28"/>
              </w:rPr>
              <w:t xml:space="preserve"> </w:t>
            </w:r>
            <w:r w:rsidRPr="00A55263">
              <w:rPr>
                <w:sz w:val="28"/>
              </w:rPr>
              <w:t>обучение</w:t>
            </w:r>
            <w:r w:rsidRPr="00A55263">
              <w:rPr>
                <w:spacing w:val="28"/>
                <w:sz w:val="28"/>
              </w:rPr>
              <w:t xml:space="preserve"> </w:t>
            </w:r>
            <w:r w:rsidRPr="00A55263">
              <w:rPr>
                <w:sz w:val="28"/>
              </w:rPr>
              <w:t>по</w:t>
            </w:r>
            <w:r w:rsidRPr="00A55263">
              <w:rPr>
                <w:spacing w:val="31"/>
                <w:sz w:val="28"/>
              </w:rPr>
              <w:t xml:space="preserve"> </w:t>
            </w:r>
            <w:r w:rsidRPr="00A55263">
              <w:rPr>
                <w:sz w:val="28"/>
              </w:rPr>
              <w:t>индивидуальным</w:t>
            </w:r>
            <w:r w:rsidRPr="00A55263">
              <w:rPr>
                <w:spacing w:val="30"/>
                <w:sz w:val="28"/>
              </w:rPr>
              <w:t xml:space="preserve"> </w:t>
            </w:r>
            <w:r w:rsidRPr="00A55263">
              <w:rPr>
                <w:sz w:val="28"/>
              </w:rPr>
              <w:t>учебным</w:t>
            </w:r>
            <w:r w:rsidRPr="00A55263">
              <w:rPr>
                <w:spacing w:val="30"/>
                <w:sz w:val="28"/>
              </w:rPr>
              <w:t xml:space="preserve"> </w:t>
            </w:r>
            <w:r w:rsidRPr="00A55263">
              <w:rPr>
                <w:sz w:val="28"/>
              </w:rPr>
              <w:t>планам</w:t>
            </w:r>
            <w:r w:rsidRPr="00A55263">
              <w:rPr>
                <w:spacing w:val="34"/>
                <w:sz w:val="28"/>
              </w:rPr>
              <w:t xml:space="preserve"> </w:t>
            </w:r>
            <w:r w:rsidRPr="00A55263">
              <w:rPr>
                <w:sz w:val="28"/>
              </w:rPr>
              <w:t>(включая</w:t>
            </w:r>
          </w:p>
        </w:tc>
      </w:tr>
      <w:tr w:rsidR="00F472D1">
        <w:trPr>
          <w:trHeight w:val="321"/>
        </w:trPr>
        <w:tc>
          <w:tcPr>
            <w:tcW w:w="2041" w:type="dxa"/>
            <w:tcBorders>
              <w:top w:val="nil"/>
              <w:bottom w:val="nil"/>
            </w:tcBorders>
          </w:tcPr>
          <w:p w:rsidR="00F472D1" w:rsidRDefault="00F472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5" w:type="dxa"/>
            <w:tcBorders>
              <w:top w:val="nil"/>
              <w:bottom w:val="nil"/>
            </w:tcBorders>
          </w:tcPr>
          <w:p w:rsidR="00F472D1" w:rsidRPr="00A55263" w:rsidRDefault="007069C8">
            <w:pPr>
              <w:pStyle w:val="TableParagraph"/>
              <w:spacing w:line="302" w:lineRule="exact"/>
              <w:rPr>
                <w:sz w:val="28"/>
              </w:rPr>
            </w:pPr>
            <w:r w:rsidRPr="00A55263">
              <w:rPr>
                <w:sz w:val="28"/>
              </w:rPr>
              <w:t>дистанционные</w:t>
            </w:r>
            <w:r w:rsidRPr="00A55263">
              <w:rPr>
                <w:spacing w:val="30"/>
                <w:sz w:val="28"/>
              </w:rPr>
              <w:t xml:space="preserve"> </w:t>
            </w:r>
            <w:r w:rsidRPr="00A55263">
              <w:rPr>
                <w:sz w:val="28"/>
              </w:rPr>
              <w:t>формы</w:t>
            </w:r>
            <w:r w:rsidRPr="00A55263">
              <w:rPr>
                <w:spacing w:val="30"/>
                <w:sz w:val="28"/>
              </w:rPr>
              <w:t xml:space="preserve"> </w:t>
            </w:r>
            <w:r w:rsidRPr="00A55263">
              <w:rPr>
                <w:sz w:val="28"/>
              </w:rPr>
              <w:t>и</w:t>
            </w:r>
            <w:r w:rsidRPr="00A55263">
              <w:rPr>
                <w:spacing w:val="28"/>
                <w:sz w:val="28"/>
              </w:rPr>
              <w:t xml:space="preserve"> </w:t>
            </w:r>
            <w:r w:rsidRPr="00A55263">
              <w:rPr>
                <w:sz w:val="28"/>
              </w:rPr>
              <w:t>ресурсов</w:t>
            </w:r>
            <w:r w:rsidRPr="00A55263">
              <w:rPr>
                <w:spacing w:val="30"/>
                <w:sz w:val="28"/>
              </w:rPr>
              <w:t xml:space="preserve"> </w:t>
            </w:r>
            <w:r w:rsidRPr="00A55263">
              <w:rPr>
                <w:sz w:val="28"/>
              </w:rPr>
              <w:t>образовательных</w:t>
            </w:r>
            <w:r w:rsidRPr="00A55263">
              <w:rPr>
                <w:spacing w:val="30"/>
                <w:sz w:val="28"/>
              </w:rPr>
              <w:t xml:space="preserve"> </w:t>
            </w:r>
            <w:r w:rsidRPr="00A55263">
              <w:rPr>
                <w:sz w:val="28"/>
              </w:rPr>
              <w:t>сетей)</w:t>
            </w:r>
          </w:p>
        </w:tc>
      </w:tr>
      <w:tr w:rsidR="00F472D1">
        <w:trPr>
          <w:trHeight w:val="321"/>
        </w:trPr>
        <w:tc>
          <w:tcPr>
            <w:tcW w:w="2041" w:type="dxa"/>
            <w:tcBorders>
              <w:top w:val="nil"/>
              <w:bottom w:val="nil"/>
            </w:tcBorders>
          </w:tcPr>
          <w:p w:rsidR="00F472D1" w:rsidRDefault="00F472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5" w:type="dxa"/>
            <w:tcBorders>
              <w:top w:val="nil"/>
              <w:bottom w:val="nil"/>
            </w:tcBorders>
          </w:tcPr>
          <w:p w:rsidR="00F472D1" w:rsidRPr="00A55263" w:rsidRDefault="007069C8">
            <w:pPr>
              <w:pStyle w:val="TableParagraph"/>
              <w:spacing w:line="302" w:lineRule="exact"/>
              <w:rPr>
                <w:sz w:val="28"/>
              </w:rPr>
            </w:pPr>
            <w:r w:rsidRPr="00A55263">
              <w:rPr>
                <w:sz w:val="28"/>
              </w:rPr>
              <w:t>и</w:t>
            </w:r>
            <w:r w:rsidRPr="00A55263">
              <w:rPr>
                <w:spacing w:val="48"/>
                <w:sz w:val="28"/>
              </w:rPr>
              <w:t xml:space="preserve"> </w:t>
            </w:r>
            <w:r w:rsidRPr="00A55263">
              <w:rPr>
                <w:sz w:val="28"/>
              </w:rPr>
              <w:t>программам</w:t>
            </w:r>
            <w:r w:rsidRPr="00A55263">
              <w:rPr>
                <w:spacing w:val="46"/>
                <w:sz w:val="28"/>
              </w:rPr>
              <w:t xml:space="preserve"> </w:t>
            </w:r>
            <w:r w:rsidRPr="00A55263">
              <w:rPr>
                <w:sz w:val="28"/>
              </w:rPr>
              <w:t>дополнительного</w:t>
            </w:r>
            <w:r w:rsidRPr="00A55263">
              <w:rPr>
                <w:spacing w:val="50"/>
                <w:sz w:val="28"/>
              </w:rPr>
              <w:t xml:space="preserve"> </w:t>
            </w:r>
            <w:r w:rsidRPr="00A55263">
              <w:rPr>
                <w:sz w:val="28"/>
              </w:rPr>
              <w:t>образования</w:t>
            </w:r>
            <w:r w:rsidRPr="00A55263">
              <w:rPr>
                <w:spacing w:val="49"/>
                <w:sz w:val="28"/>
              </w:rPr>
              <w:t xml:space="preserve"> </w:t>
            </w:r>
            <w:r w:rsidRPr="00A55263">
              <w:rPr>
                <w:sz w:val="28"/>
              </w:rPr>
              <w:t>по</w:t>
            </w:r>
            <w:r w:rsidRPr="00A55263">
              <w:rPr>
                <w:spacing w:val="50"/>
                <w:sz w:val="28"/>
              </w:rPr>
              <w:t xml:space="preserve"> </w:t>
            </w:r>
            <w:r w:rsidRPr="00A55263">
              <w:rPr>
                <w:sz w:val="28"/>
              </w:rPr>
              <w:t>выбору</w:t>
            </w:r>
            <w:r w:rsidRPr="00A55263">
              <w:rPr>
                <w:spacing w:val="44"/>
                <w:sz w:val="28"/>
              </w:rPr>
              <w:t xml:space="preserve"> </w:t>
            </w:r>
            <w:r w:rsidRPr="00A55263">
              <w:rPr>
                <w:sz w:val="28"/>
              </w:rPr>
              <w:t>в</w:t>
            </w:r>
          </w:p>
        </w:tc>
      </w:tr>
      <w:tr w:rsidR="00F472D1">
        <w:trPr>
          <w:trHeight w:val="322"/>
        </w:trPr>
        <w:tc>
          <w:tcPr>
            <w:tcW w:w="2041" w:type="dxa"/>
            <w:tcBorders>
              <w:top w:val="nil"/>
              <w:bottom w:val="nil"/>
            </w:tcBorders>
          </w:tcPr>
          <w:p w:rsidR="00F472D1" w:rsidRDefault="00F472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5" w:type="dxa"/>
            <w:tcBorders>
              <w:top w:val="nil"/>
              <w:bottom w:val="nil"/>
            </w:tcBorders>
          </w:tcPr>
          <w:p w:rsidR="00F472D1" w:rsidRPr="00A55263" w:rsidRDefault="007069C8">
            <w:pPr>
              <w:pStyle w:val="TableParagraph"/>
              <w:spacing w:line="303" w:lineRule="exact"/>
              <w:rPr>
                <w:sz w:val="28"/>
              </w:rPr>
            </w:pPr>
            <w:r w:rsidRPr="00A55263">
              <w:rPr>
                <w:sz w:val="28"/>
              </w:rPr>
              <w:t>соответствии</w:t>
            </w:r>
            <w:r w:rsidRPr="00A55263">
              <w:rPr>
                <w:spacing w:val="56"/>
                <w:sz w:val="28"/>
              </w:rPr>
              <w:t xml:space="preserve"> </w:t>
            </w:r>
            <w:r w:rsidRPr="00A55263">
              <w:rPr>
                <w:sz w:val="28"/>
              </w:rPr>
              <w:t>с</w:t>
            </w:r>
            <w:r w:rsidRPr="00A55263">
              <w:rPr>
                <w:spacing w:val="57"/>
                <w:sz w:val="28"/>
              </w:rPr>
              <w:t xml:space="preserve"> </w:t>
            </w:r>
            <w:r w:rsidRPr="00A55263">
              <w:rPr>
                <w:sz w:val="28"/>
              </w:rPr>
              <w:t>личностными</w:t>
            </w:r>
            <w:r w:rsidRPr="00A55263">
              <w:rPr>
                <w:spacing w:val="55"/>
                <w:sz w:val="28"/>
              </w:rPr>
              <w:t xml:space="preserve"> </w:t>
            </w:r>
            <w:r w:rsidRPr="00A55263">
              <w:rPr>
                <w:sz w:val="28"/>
              </w:rPr>
              <w:t>склонностями</w:t>
            </w:r>
            <w:r w:rsidRPr="00A55263">
              <w:rPr>
                <w:spacing w:val="55"/>
                <w:sz w:val="28"/>
              </w:rPr>
              <w:t xml:space="preserve"> </w:t>
            </w:r>
            <w:r w:rsidRPr="00A55263">
              <w:rPr>
                <w:sz w:val="28"/>
              </w:rPr>
              <w:t>и</w:t>
            </w:r>
            <w:r w:rsidRPr="00A55263">
              <w:rPr>
                <w:spacing w:val="57"/>
                <w:sz w:val="28"/>
              </w:rPr>
              <w:t xml:space="preserve"> </w:t>
            </w:r>
            <w:r w:rsidRPr="00A55263">
              <w:rPr>
                <w:sz w:val="28"/>
              </w:rPr>
              <w:t>интересами</w:t>
            </w:r>
          </w:p>
        </w:tc>
      </w:tr>
      <w:tr w:rsidR="00F472D1">
        <w:trPr>
          <w:trHeight w:val="323"/>
        </w:trPr>
        <w:tc>
          <w:tcPr>
            <w:tcW w:w="2041" w:type="dxa"/>
            <w:tcBorders>
              <w:top w:val="nil"/>
            </w:tcBorders>
          </w:tcPr>
          <w:p w:rsidR="00F472D1" w:rsidRDefault="00F472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5" w:type="dxa"/>
            <w:tcBorders>
              <w:top w:val="nil"/>
            </w:tcBorders>
          </w:tcPr>
          <w:p w:rsidR="00F472D1" w:rsidRPr="00A55263" w:rsidRDefault="007069C8">
            <w:pPr>
              <w:pStyle w:val="TableParagraph"/>
              <w:spacing w:line="304" w:lineRule="exact"/>
              <w:rPr>
                <w:sz w:val="28"/>
              </w:rPr>
            </w:pPr>
            <w:r w:rsidRPr="00A55263">
              <w:rPr>
                <w:sz w:val="28"/>
              </w:rPr>
              <w:t>не</w:t>
            </w:r>
            <w:r w:rsidRPr="00A55263">
              <w:rPr>
                <w:spacing w:val="-1"/>
                <w:sz w:val="28"/>
              </w:rPr>
              <w:t xml:space="preserve"> </w:t>
            </w:r>
            <w:r w:rsidRPr="00A55263">
              <w:rPr>
                <w:sz w:val="28"/>
              </w:rPr>
              <w:t>менее</w:t>
            </w:r>
            <w:r w:rsidRPr="00A55263">
              <w:rPr>
                <w:spacing w:val="-1"/>
                <w:sz w:val="28"/>
              </w:rPr>
              <w:t xml:space="preserve"> </w:t>
            </w:r>
            <w:r w:rsidRPr="00A55263">
              <w:rPr>
                <w:sz w:val="28"/>
              </w:rPr>
              <w:t>10 %</w:t>
            </w:r>
            <w:r w:rsidRPr="00A55263">
              <w:rPr>
                <w:spacing w:val="-3"/>
                <w:sz w:val="28"/>
              </w:rPr>
              <w:t xml:space="preserve"> </w:t>
            </w:r>
            <w:r w:rsidRPr="00A55263">
              <w:rPr>
                <w:sz w:val="28"/>
              </w:rPr>
              <w:t>обучающихся;</w:t>
            </w:r>
          </w:p>
        </w:tc>
      </w:tr>
    </w:tbl>
    <w:p w:rsidR="00F472D1" w:rsidRDefault="00F472D1">
      <w:pPr>
        <w:spacing w:line="304" w:lineRule="exact"/>
        <w:rPr>
          <w:sz w:val="28"/>
        </w:rPr>
        <w:sectPr w:rsidR="00F472D1">
          <w:pgSz w:w="11910" w:h="16840"/>
          <w:pgMar w:top="1120" w:right="440" w:bottom="1420" w:left="1480" w:header="0" w:footer="1237" w:gutter="0"/>
          <w:cols w:space="720"/>
        </w:sectPr>
      </w:pP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41"/>
        <w:gridCol w:w="7425"/>
      </w:tblGrid>
      <w:tr w:rsidR="00F472D1">
        <w:trPr>
          <w:trHeight w:val="1934"/>
        </w:trPr>
        <w:tc>
          <w:tcPr>
            <w:tcW w:w="2041" w:type="dxa"/>
          </w:tcPr>
          <w:p w:rsidR="00F472D1" w:rsidRDefault="00F472D1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7425" w:type="dxa"/>
          </w:tcPr>
          <w:p w:rsidR="00F472D1" w:rsidRDefault="007069C8">
            <w:pPr>
              <w:pStyle w:val="TableParagraph"/>
              <w:numPr>
                <w:ilvl w:val="0"/>
                <w:numId w:val="25"/>
              </w:numPr>
              <w:tabs>
                <w:tab w:val="left" w:pos="440"/>
                <w:tab w:val="left" w:pos="441"/>
                <w:tab w:val="left" w:pos="2510"/>
                <w:tab w:val="left" w:pos="3905"/>
                <w:tab w:val="left" w:pos="5376"/>
                <w:tab w:val="left" w:pos="7179"/>
              </w:tabs>
              <w:ind w:right="100" w:firstLine="0"/>
              <w:rPr>
                <w:sz w:val="28"/>
              </w:rPr>
            </w:pPr>
            <w:r>
              <w:rPr>
                <w:sz w:val="28"/>
              </w:rPr>
              <w:t>положительная</w:t>
            </w:r>
            <w:r>
              <w:rPr>
                <w:sz w:val="28"/>
              </w:rPr>
              <w:tab/>
              <w:t>динамика</w:t>
            </w:r>
            <w:r>
              <w:rPr>
                <w:sz w:val="28"/>
              </w:rPr>
              <w:tab/>
              <w:t>учащихся,</w:t>
            </w:r>
            <w:r>
              <w:rPr>
                <w:sz w:val="28"/>
              </w:rPr>
              <w:tab/>
              <w:t>вовлеченных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исследовательскую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проектную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деятельность;</w:t>
            </w:r>
          </w:p>
          <w:p w:rsidR="00F472D1" w:rsidRDefault="007069C8">
            <w:pPr>
              <w:pStyle w:val="TableParagraph"/>
              <w:numPr>
                <w:ilvl w:val="0"/>
                <w:numId w:val="25"/>
              </w:numPr>
              <w:tabs>
                <w:tab w:val="left" w:pos="343"/>
              </w:tabs>
              <w:ind w:right="100" w:firstLine="0"/>
              <w:rPr>
                <w:sz w:val="28"/>
              </w:rPr>
            </w:pPr>
            <w:r>
              <w:rPr>
                <w:sz w:val="28"/>
              </w:rPr>
              <w:t>обучение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внутришкольного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дополнительного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 менее 55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%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школьников;</w:t>
            </w:r>
          </w:p>
          <w:p w:rsidR="00F472D1" w:rsidRDefault="007069C8">
            <w:pPr>
              <w:pStyle w:val="TableParagraph"/>
              <w:numPr>
                <w:ilvl w:val="0"/>
                <w:numId w:val="25"/>
              </w:numPr>
              <w:tabs>
                <w:tab w:val="left" w:pos="372"/>
              </w:tabs>
              <w:spacing w:line="322" w:lineRule="exact"/>
              <w:ind w:right="100" w:firstLine="0"/>
              <w:rPr>
                <w:sz w:val="28"/>
              </w:rPr>
            </w:pPr>
            <w:r>
              <w:rPr>
                <w:sz w:val="28"/>
              </w:rPr>
              <w:t>удовлетворенность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качеством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стороны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родителей,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общества.</w:t>
            </w:r>
          </w:p>
        </w:tc>
      </w:tr>
      <w:tr w:rsidR="00F472D1">
        <w:trPr>
          <w:trHeight w:val="964"/>
        </w:trPr>
        <w:tc>
          <w:tcPr>
            <w:tcW w:w="2041" w:type="dxa"/>
          </w:tcPr>
          <w:p w:rsidR="00F472D1" w:rsidRDefault="007069C8">
            <w:pPr>
              <w:pStyle w:val="TableParagraph"/>
              <w:spacing w:before="148"/>
              <w:ind w:right="267"/>
              <w:rPr>
                <w:sz w:val="28"/>
              </w:rPr>
            </w:pPr>
            <w:r>
              <w:rPr>
                <w:sz w:val="28"/>
              </w:rPr>
              <w:t>Разработчики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7425" w:type="dxa"/>
          </w:tcPr>
          <w:p w:rsidR="00F472D1" w:rsidRDefault="007069C8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Программа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разработана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творческим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коллективом</w:t>
            </w:r>
          </w:p>
          <w:p w:rsidR="00F472D1" w:rsidRDefault="00993E8A" w:rsidP="00993E8A">
            <w:pPr>
              <w:pStyle w:val="TableParagraph"/>
              <w:spacing w:line="322" w:lineRule="exact"/>
              <w:ind w:right="94"/>
              <w:rPr>
                <w:sz w:val="28"/>
              </w:rPr>
            </w:pPr>
            <w:r>
              <w:rPr>
                <w:sz w:val="28"/>
              </w:rPr>
              <w:t>педагогического работников МК</w:t>
            </w:r>
            <w:r w:rsidR="007069C8">
              <w:rPr>
                <w:sz w:val="28"/>
              </w:rPr>
              <w:t xml:space="preserve">ОУ </w:t>
            </w:r>
            <w:r>
              <w:rPr>
                <w:sz w:val="28"/>
              </w:rPr>
              <w:t xml:space="preserve">«Новочиркейская  </w:t>
            </w:r>
            <w:r w:rsidR="007069C8">
              <w:rPr>
                <w:sz w:val="28"/>
              </w:rPr>
              <w:t>СОШ №2</w:t>
            </w:r>
            <w:r>
              <w:rPr>
                <w:sz w:val="28"/>
              </w:rPr>
              <w:t xml:space="preserve">» </w:t>
            </w:r>
            <w:r w:rsidR="007069C8">
              <w:rPr>
                <w:sz w:val="28"/>
              </w:rPr>
              <w:t xml:space="preserve"> Ки</w:t>
            </w:r>
            <w:r>
              <w:rPr>
                <w:sz w:val="28"/>
              </w:rPr>
              <w:t>зилюртовск</w:t>
            </w:r>
            <w:r w:rsidR="007069C8">
              <w:rPr>
                <w:sz w:val="28"/>
              </w:rPr>
              <w:t>ого</w:t>
            </w:r>
            <w:r w:rsidR="007069C8">
              <w:rPr>
                <w:spacing w:val="-67"/>
                <w:sz w:val="28"/>
              </w:rPr>
              <w:t xml:space="preserve"> </w:t>
            </w:r>
            <w:r w:rsidR="007069C8">
              <w:rPr>
                <w:sz w:val="28"/>
              </w:rPr>
              <w:t>района</w:t>
            </w:r>
            <w:r w:rsidR="007069C8"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 Новый Чиркей.</w:t>
            </w:r>
          </w:p>
        </w:tc>
      </w:tr>
      <w:tr w:rsidR="00F472D1">
        <w:trPr>
          <w:trHeight w:val="1932"/>
        </w:trPr>
        <w:tc>
          <w:tcPr>
            <w:tcW w:w="2041" w:type="dxa"/>
          </w:tcPr>
          <w:p w:rsidR="00F472D1" w:rsidRDefault="007069C8">
            <w:pPr>
              <w:pStyle w:val="TableParagraph"/>
              <w:ind w:right="147"/>
              <w:rPr>
                <w:sz w:val="28"/>
              </w:rPr>
            </w:pPr>
            <w:r>
              <w:rPr>
                <w:sz w:val="28"/>
              </w:rPr>
              <w:t>Фамилия, имя,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отчество,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должность,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телефон</w:t>
            </w:r>
          </w:p>
          <w:p w:rsidR="00F472D1" w:rsidRDefault="007069C8">
            <w:pPr>
              <w:pStyle w:val="TableParagraph"/>
              <w:spacing w:line="322" w:lineRule="exact"/>
              <w:ind w:right="268"/>
              <w:rPr>
                <w:sz w:val="28"/>
              </w:rPr>
            </w:pPr>
            <w:r>
              <w:rPr>
                <w:sz w:val="28"/>
              </w:rPr>
              <w:t>руководителя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7425" w:type="dxa"/>
          </w:tcPr>
          <w:p w:rsidR="00F472D1" w:rsidRDefault="00F472D1">
            <w:pPr>
              <w:pStyle w:val="TableParagraph"/>
              <w:spacing w:before="1"/>
              <w:ind w:left="0"/>
              <w:rPr>
                <w:b/>
                <w:sz w:val="41"/>
              </w:rPr>
            </w:pPr>
          </w:p>
          <w:p w:rsidR="00F472D1" w:rsidRDefault="00993E8A">
            <w:pPr>
              <w:pStyle w:val="TableParagraph"/>
              <w:ind w:right="409"/>
              <w:rPr>
                <w:sz w:val="28"/>
              </w:rPr>
            </w:pPr>
            <w:r>
              <w:rPr>
                <w:sz w:val="28"/>
              </w:rPr>
              <w:t>Малаалиева Раисат Гамидовна, директор МК</w:t>
            </w:r>
            <w:r w:rsidR="007069C8">
              <w:rPr>
                <w:sz w:val="28"/>
              </w:rPr>
              <w:t xml:space="preserve">ОУ </w:t>
            </w:r>
            <w:r>
              <w:rPr>
                <w:sz w:val="28"/>
              </w:rPr>
              <w:t xml:space="preserve">«Новочиркейская  </w:t>
            </w:r>
            <w:r w:rsidR="007069C8">
              <w:rPr>
                <w:sz w:val="28"/>
              </w:rPr>
              <w:t>СОШ №2</w:t>
            </w:r>
            <w:r>
              <w:rPr>
                <w:sz w:val="28"/>
              </w:rPr>
              <w:t xml:space="preserve">» </w:t>
            </w:r>
            <w:r w:rsidR="007069C8"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Кизилюртовс</w:t>
            </w:r>
            <w:r w:rsidR="007069C8">
              <w:rPr>
                <w:sz w:val="28"/>
              </w:rPr>
              <w:t>кого района</w:t>
            </w:r>
            <w:r w:rsidR="007069C8"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 Новый Чиркей,</w:t>
            </w:r>
          </w:p>
          <w:p w:rsidR="00F472D1" w:rsidRDefault="007069C8" w:rsidP="00993E8A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тел.:</w:t>
            </w:r>
            <w:r w:rsidR="00993E8A">
              <w:rPr>
                <w:sz w:val="28"/>
              </w:rPr>
              <w:t>8</w:t>
            </w:r>
            <w:r>
              <w:rPr>
                <w:spacing w:val="-2"/>
                <w:sz w:val="28"/>
              </w:rPr>
              <w:t xml:space="preserve"> </w:t>
            </w:r>
            <w:r w:rsidR="00993E8A">
              <w:rPr>
                <w:sz w:val="28"/>
              </w:rPr>
              <w:t>(928</w:t>
            </w:r>
            <w:r>
              <w:rPr>
                <w:sz w:val="28"/>
              </w:rPr>
              <w:t>)</w:t>
            </w:r>
            <w:r>
              <w:rPr>
                <w:spacing w:val="-1"/>
                <w:sz w:val="28"/>
              </w:rPr>
              <w:t xml:space="preserve"> </w:t>
            </w:r>
            <w:r w:rsidR="00993E8A">
              <w:rPr>
                <w:spacing w:val="-1"/>
                <w:sz w:val="28"/>
              </w:rPr>
              <w:t>800</w:t>
            </w:r>
            <w:r w:rsidR="00993E8A">
              <w:rPr>
                <w:sz w:val="28"/>
              </w:rPr>
              <w:t>-9</w:t>
            </w:r>
            <w:r>
              <w:rPr>
                <w:sz w:val="28"/>
              </w:rPr>
              <w:t>6-</w:t>
            </w:r>
            <w:r w:rsidR="00993E8A">
              <w:rPr>
                <w:sz w:val="28"/>
              </w:rPr>
              <w:t>6</w:t>
            </w:r>
            <w:r>
              <w:rPr>
                <w:sz w:val="28"/>
              </w:rPr>
              <w:t>0</w:t>
            </w:r>
          </w:p>
        </w:tc>
      </w:tr>
      <w:tr w:rsidR="00F472D1">
        <w:trPr>
          <w:trHeight w:val="645"/>
        </w:trPr>
        <w:tc>
          <w:tcPr>
            <w:tcW w:w="2041" w:type="dxa"/>
          </w:tcPr>
          <w:p w:rsidR="00F472D1" w:rsidRDefault="007069C8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Сайт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F472D1" w:rsidRDefault="007069C8">
            <w:pPr>
              <w:pStyle w:val="TableParagraph"/>
              <w:spacing w:before="2" w:line="314" w:lineRule="exact"/>
              <w:rPr>
                <w:sz w:val="28"/>
              </w:rPr>
            </w:pPr>
            <w:r>
              <w:rPr>
                <w:sz w:val="28"/>
              </w:rPr>
              <w:t>Интернете</w:t>
            </w:r>
          </w:p>
        </w:tc>
        <w:tc>
          <w:tcPr>
            <w:tcW w:w="7425" w:type="dxa"/>
          </w:tcPr>
          <w:p w:rsidR="00A55263" w:rsidRDefault="00A55263" w:rsidP="00A55263">
            <w:r w:rsidRPr="005004CE">
              <w:t>https://novochir.dagestanschool.ru/</w:t>
            </w:r>
          </w:p>
          <w:p w:rsidR="00F472D1" w:rsidRPr="00993E8A" w:rsidRDefault="00A55263" w:rsidP="00A55263">
            <w:pPr>
              <w:pStyle w:val="TableParagraph"/>
              <w:spacing w:before="150"/>
              <w:ind w:left="0"/>
              <w:rPr>
                <w:b/>
                <w:sz w:val="28"/>
              </w:rPr>
            </w:pPr>
            <w:r>
              <w:t xml:space="preserve">  </w:t>
            </w:r>
          </w:p>
        </w:tc>
      </w:tr>
      <w:tr w:rsidR="00F472D1">
        <w:trPr>
          <w:trHeight w:val="1288"/>
        </w:trPr>
        <w:tc>
          <w:tcPr>
            <w:tcW w:w="2041" w:type="dxa"/>
          </w:tcPr>
          <w:p w:rsidR="00F472D1" w:rsidRDefault="007069C8">
            <w:pPr>
              <w:pStyle w:val="TableParagraph"/>
              <w:ind w:right="80"/>
              <w:rPr>
                <w:sz w:val="28"/>
              </w:rPr>
            </w:pPr>
            <w:r>
              <w:rPr>
                <w:sz w:val="28"/>
              </w:rPr>
              <w:t>Постановление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</w:p>
          <w:p w:rsidR="00F472D1" w:rsidRDefault="007069C8">
            <w:pPr>
              <w:pStyle w:val="TableParagraph"/>
              <w:spacing w:line="322" w:lineRule="exact"/>
              <w:ind w:right="335"/>
              <w:rPr>
                <w:sz w:val="28"/>
              </w:rPr>
            </w:pPr>
            <w:r>
              <w:rPr>
                <w:sz w:val="28"/>
              </w:rPr>
              <w:t>утверждении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7425" w:type="dxa"/>
          </w:tcPr>
          <w:p w:rsidR="00F472D1" w:rsidRDefault="00F472D1">
            <w:pPr>
              <w:pStyle w:val="TableParagraph"/>
              <w:spacing w:before="9"/>
              <w:ind w:left="0"/>
              <w:rPr>
                <w:b/>
                <w:sz w:val="40"/>
              </w:rPr>
            </w:pPr>
          </w:p>
          <w:p w:rsidR="00F472D1" w:rsidRPr="001060AE" w:rsidRDefault="007069C8" w:rsidP="00993E8A">
            <w:pPr>
              <w:pStyle w:val="TableParagraph"/>
              <w:rPr>
                <w:sz w:val="28"/>
              </w:rPr>
            </w:pPr>
            <w:r w:rsidRPr="001060AE">
              <w:rPr>
                <w:sz w:val="28"/>
              </w:rPr>
              <w:t>Протокол</w:t>
            </w:r>
            <w:r w:rsidRPr="001060AE">
              <w:rPr>
                <w:spacing w:val="-3"/>
                <w:sz w:val="28"/>
              </w:rPr>
              <w:t xml:space="preserve"> </w:t>
            </w:r>
            <w:r w:rsidRPr="001060AE">
              <w:rPr>
                <w:sz w:val="28"/>
              </w:rPr>
              <w:t>Педагогического</w:t>
            </w:r>
            <w:r w:rsidRPr="001060AE">
              <w:rPr>
                <w:spacing w:val="-1"/>
                <w:sz w:val="28"/>
              </w:rPr>
              <w:t xml:space="preserve"> </w:t>
            </w:r>
            <w:r w:rsidRPr="001060AE">
              <w:rPr>
                <w:sz w:val="28"/>
              </w:rPr>
              <w:t>совета</w:t>
            </w:r>
            <w:r w:rsidRPr="001060AE">
              <w:rPr>
                <w:spacing w:val="-2"/>
                <w:sz w:val="28"/>
              </w:rPr>
              <w:t xml:space="preserve"> </w:t>
            </w:r>
            <w:r w:rsidRPr="001060AE">
              <w:rPr>
                <w:sz w:val="28"/>
              </w:rPr>
              <w:t>№</w:t>
            </w:r>
            <w:r w:rsidR="001060AE" w:rsidRPr="001060AE">
              <w:rPr>
                <w:sz w:val="28"/>
              </w:rPr>
              <w:t>1</w:t>
            </w:r>
            <w:r w:rsidRPr="001060AE">
              <w:rPr>
                <w:spacing w:val="-2"/>
                <w:sz w:val="28"/>
              </w:rPr>
              <w:t xml:space="preserve"> </w:t>
            </w:r>
            <w:r w:rsidRPr="001060AE">
              <w:rPr>
                <w:sz w:val="28"/>
              </w:rPr>
              <w:t xml:space="preserve"> от</w:t>
            </w:r>
            <w:r w:rsidRPr="001060AE">
              <w:rPr>
                <w:spacing w:val="-3"/>
                <w:sz w:val="28"/>
              </w:rPr>
              <w:t xml:space="preserve"> </w:t>
            </w:r>
            <w:r w:rsidR="001060AE" w:rsidRPr="001060AE">
              <w:rPr>
                <w:sz w:val="28"/>
              </w:rPr>
              <w:t>3</w:t>
            </w:r>
            <w:r w:rsidR="00993E8A" w:rsidRPr="001060AE">
              <w:rPr>
                <w:sz w:val="28"/>
              </w:rPr>
              <w:t>0.08</w:t>
            </w:r>
            <w:r w:rsidRPr="001060AE">
              <w:rPr>
                <w:sz w:val="28"/>
              </w:rPr>
              <w:t>.2021</w:t>
            </w:r>
          </w:p>
        </w:tc>
      </w:tr>
      <w:tr w:rsidR="00F472D1">
        <w:trPr>
          <w:trHeight w:val="1610"/>
        </w:trPr>
        <w:tc>
          <w:tcPr>
            <w:tcW w:w="2041" w:type="dxa"/>
          </w:tcPr>
          <w:p w:rsidR="00F472D1" w:rsidRDefault="007069C8">
            <w:pPr>
              <w:pStyle w:val="TableParagraph"/>
              <w:ind w:right="400"/>
              <w:rPr>
                <w:sz w:val="28"/>
              </w:rPr>
            </w:pPr>
            <w:r>
              <w:rPr>
                <w:sz w:val="28"/>
              </w:rPr>
              <w:t>Система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</w:p>
          <w:p w:rsidR="00F472D1" w:rsidRDefault="007069C8">
            <w:pPr>
              <w:pStyle w:val="TableParagraph"/>
              <w:spacing w:line="322" w:lineRule="exact"/>
              <w:ind w:right="278"/>
              <w:rPr>
                <w:sz w:val="28"/>
              </w:rPr>
            </w:pPr>
            <w:r>
              <w:rPr>
                <w:sz w:val="28"/>
              </w:rPr>
              <w:t>выполнением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7425" w:type="dxa"/>
          </w:tcPr>
          <w:p w:rsidR="00F472D1" w:rsidRDefault="007069C8">
            <w:pPr>
              <w:pStyle w:val="TableParagraph"/>
              <w:spacing w:before="148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осуществляется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директором Школы. Внесение изменений и коррективов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осуществляется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педагогическим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советом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школы.</w:t>
            </w:r>
          </w:p>
        </w:tc>
      </w:tr>
    </w:tbl>
    <w:p w:rsidR="00F472D1" w:rsidRDefault="00F472D1">
      <w:pPr>
        <w:jc w:val="both"/>
        <w:rPr>
          <w:sz w:val="28"/>
        </w:rPr>
        <w:sectPr w:rsidR="00F472D1">
          <w:pgSz w:w="11910" w:h="16840"/>
          <w:pgMar w:top="1120" w:right="440" w:bottom="1420" w:left="1480" w:header="0" w:footer="1237" w:gutter="0"/>
          <w:cols w:space="720"/>
        </w:sectPr>
      </w:pPr>
    </w:p>
    <w:p w:rsidR="00F472D1" w:rsidRDefault="007069C8">
      <w:pPr>
        <w:pStyle w:val="a6"/>
        <w:numPr>
          <w:ilvl w:val="1"/>
          <w:numId w:val="33"/>
        </w:numPr>
        <w:tabs>
          <w:tab w:val="left" w:pos="4298"/>
        </w:tabs>
        <w:spacing w:before="72"/>
        <w:ind w:left="4297"/>
        <w:jc w:val="left"/>
        <w:rPr>
          <w:b/>
          <w:sz w:val="28"/>
        </w:rPr>
      </w:pPr>
      <w:bookmarkStart w:id="1" w:name="_bookmark1"/>
      <w:bookmarkEnd w:id="1"/>
      <w:r>
        <w:rPr>
          <w:b/>
          <w:sz w:val="28"/>
        </w:rPr>
        <w:lastRenderedPageBreak/>
        <w:t>ВВЕДЕНИЕ</w:t>
      </w:r>
    </w:p>
    <w:p w:rsidR="00F472D1" w:rsidRDefault="00F472D1">
      <w:pPr>
        <w:pStyle w:val="a4"/>
        <w:spacing w:before="8"/>
        <w:ind w:left="0"/>
        <w:jc w:val="left"/>
        <w:rPr>
          <w:b/>
          <w:sz w:val="27"/>
        </w:rPr>
      </w:pPr>
    </w:p>
    <w:p w:rsidR="00F472D1" w:rsidRDefault="007069C8">
      <w:pPr>
        <w:pStyle w:val="a4"/>
        <w:spacing w:before="1"/>
        <w:ind w:right="402" w:firstLine="707"/>
      </w:pPr>
      <w:r>
        <w:t>Образование является одним из важных социальных благ современного</w:t>
      </w:r>
      <w:r>
        <w:rPr>
          <w:spacing w:val="-67"/>
        </w:rPr>
        <w:t xml:space="preserve"> </w:t>
      </w:r>
      <w:r>
        <w:t>человечества.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отрасли</w:t>
      </w:r>
      <w:r>
        <w:rPr>
          <w:spacing w:val="1"/>
        </w:rPr>
        <w:t xml:space="preserve"> </w:t>
      </w:r>
      <w:r>
        <w:t>«Образование»</w:t>
      </w:r>
      <w:r>
        <w:rPr>
          <w:spacing w:val="1"/>
        </w:rPr>
        <w:t xml:space="preserve"> </w:t>
      </w:r>
      <w:r>
        <w:t>обуславливается</w:t>
      </w:r>
      <w:r>
        <w:rPr>
          <w:spacing w:val="70"/>
        </w:rPr>
        <w:t xml:space="preserve"> </w:t>
      </w:r>
      <w:r>
        <w:t>тем,</w:t>
      </w:r>
      <w:r>
        <w:rPr>
          <w:spacing w:val="70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поколений,</w:t>
      </w:r>
      <w:r>
        <w:rPr>
          <w:spacing w:val="1"/>
        </w:rPr>
        <w:t xml:space="preserve"> </w:t>
      </w:r>
      <w:r>
        <w:t>формирует</w:t>
      </w:r>
      <w:r>
        <w:rPr>
          <w:spacing w:val="70"/>
        </w:rPr>
        <w:t xml:space="preserve"> </w:t>
      </w:r>
      <w:r>
        <w:t>будущий</w:t>
      </w:r>
      <w:r>
        <w:rPr>
          <w:spacing w:val="1"/>
        </w:rPr>
        <w:t xml:space="preserve"> </w:t>
      </w:r>
      <w:r>
        <w:t>образ и набор качеств, черт и компетенций жителя города; ее воспитательные</w:t>
      </w:r>
      <w:r>
        <w:rPr>
          <w:spacing w:val="-67"/>
        </w:rPr>
        <w:t xml:space="preserve"> </w:t>
      </w:r>
      <w:r>
        <w:t>и образовательные функции позволяют определить будущего жителя Санкт-</w:t>
      </w:r>
      <w:r>
        <w:rPr>
          <w:spacing w:val="1"/>
        </w:rPr>
        <w:t xml:space="preserve"> </w:t>
      </w:r>
      <w:r>
        <w:t>Петербурга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профессионала,</w:t>
      </w:r>
      <w:r>
        <w:rPr>
          <w:spacing w:val="1"/>
        </w:rPr>
        <w:t xml:space="preserve"> </w:t>
      </w:r>
      <w:r>
        <w:t>потребителя,</w:t>
      </w:r>
      <w:r>
        <w:rPr>
          <w:spacing w:val="1"/>
        </w:rPr>
        <w:t xml:space="preserve"> </w:t>
      </w:r>
      <w:r>
        <w:t>предпринимателя. Решение приоритетных задач данной отрасли невозможно</w:t>
      </w:r>
      <w:r>
        <w:rPr>
          <w:spacing w:val="1"/>
        </w:rPr>
        <w:t xml:space="preserve"> </w:t>
      </w:r>
      <w:r>
        <w:t>обеспечить в полной мере без развития и совершенствования существующих</w:t>
      </w:r>
      <w:r>
        <w:rPr>
          <w:spacing w:val="1"/>
        </w:rPr>
        <w:t xml:space="preserve"> </w:t>
      </w:r>
      <w:r>
        <w:t>моделей,</w:t>
      </w:r>
      <w:r>
        <w:rPr>
          <w:spacing w:val="1"/>
        </w:rPr>
        <w:t xml:space="preserve"> </w:t>
      </w:r>
      <w:r>
        <w:t>механизмов,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области образования.</w:t>
      </w:r>
    </w:p>
    <w:p w:rsidR="00F472D1" w:rsidRDefault="007069C8">
      <w:pPr>
        <w:pStyle w:val="a4"/>
        <w:ind w:right="402" w:firstLine="707"/>
      </w:pPr>
      <w:r>
        <w:t>Настоящая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стратегическим</w:t>
      </w:r>
      <w:r>
        <w:rPr>
          <w:spacing w:val="1"/>
        </w:rPr>
        <w:t xml:space="preserve"> </w:t>
      </w:r>
      <w:r>
        <w:t>документом,</w:t>
      </w:r>
      <w:r>
        <w:rPr>
          <w:spacing w:val="1"/>
        </w:rPr>
        <w:t xml:space="preserve"> </w:t>
      </w:r>
      <w:r>
        <w:t>определяющим пути и основные направления развития Школы на период до</w:t>
      </w:r>
      <w:r>
        <w:rPr>
          <w:spacing w:val="1"/>
        </w:rPr>
        <w:t xml:space="preserve"> </w:t>
      </w:r>
      <w:r w:rsidR="000F594E">
        <w:t>2026</w:t>
      </w:r>
      <w:r>
        <w:t xml:space="preserve"> года в логике современной государственной образовательной политики,</w:t>
      </w:r>
      <w:r>
        <w:rPr>
          <w:spacing w:val="1"/>
        </w:rPr>
        <w:t xml:space="preserve"> </w:t>
      </w:r>
      <w:r>
        <w:t>интересов социально-экономического развития и культурно-образовательной</w:t>
      </w:r>
      <w:r>
        <w:rPr>
          <w:spacing w:val="-67"/>
        </w:rPr>
        <w:t xml:space="preserve"> </w:t>
      </w:r>
      <w:r>
        <w:t>среды</w:t>
      </w:r>
      <w:r>
        <w:rPr>
          <w:spacing w:val="-3"/>
        </w:rPr>
        <w:t xml:space="preserve"> </w:t>
      </w:r>
      <w:r>
        <w:t>района и города.</w:t>
      </w:r>
    </w:p>
    <w:p w:rsidR="00F472D1" w:rsidRDefault="007069C8">
      <w:pPr>
        <w:pStyle w:val="a4"/>
        <w:ind w:right="403" w:firstLine="707"/>
      </w:pPr>
      <w:r>
        <w:t>Программа призвана консолидировать усилия всех заинтересованных</w:t>
      </w:r>
      <w:r>
        <w:rPr>
          <w:spacing w:val="1"/>
        </w:rPr>
        <w:t xml:space="preserve"> </w:t>
      </w:r>
      <w:r>
        <w:t>субъектов образовательного процесса и социального окружения школы 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выпускниками</w:t>
      </w:r>
      <w:r>
        <w:rPr>
          <w:spacing w:val="1"/>
        </w:rPr>
        <w:t xml:space="preserve"> </w:t>
      </w:r>
      <w:r>
        <w:t>высокого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гражданских</w:t>
      </w:r>
      <w:r>
        <w:rPr>
          <w:spacing w:val="1"/>
        </w:rPr>
        <w:t xml:space="preserve"> </w:t>
      </w:r>
      <w:r>
        <w:t>установок,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дальнейшему обучению и деятельности в современной высокотехнологичной</w:t>
      </w:r>
      <w:r>
        <w:rPr>
          <w:spacing w:val="-67"/>
        </w:rPr>
        <w:t xml:space="preserve"> </w:t>
      </w:r>
      <w:r>
        <w:t>экономике.</w:t>
      </w:r>
    </w:p>
    <w:p w:rsidR="00F472D1" w:rsidRDefault="007069C8">
      <w:pPr>
        <w:pStyle w:val="a4"/>
        <w:ind w:right="402" w:firstLine="707"/>
      </w:pPr>
      <w:r>
        <w:t>Программа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долгосрочный</w:t>
      </w:r>
      <w:r>
        <w:rPr>
          <w:spacing w:val="1"/>
        </w:rPr>
        <w:t xml:space="preserve"> </w:t>
      </w:r>
      <w:r>
        <w:t>нормативно-</w:t>
      </w:r>
      <w:r>
        <w:rPr>
          <w:spacing w:val="1"/>
        </w:rPr>
        <w:t xml:space="preserve"> </w:t>
      </w:r>
      <w:r>
        <w:t>управленческий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характеризующий</w:t>
      </w:r>
      <w:r>
        <w:rPr>
          <w:spacing w:val="1"/>
        </w:rPr>
        <w:t xml:space="preserve"> </w:t>
      </w:r>
      <w:r>
        <w:t>имеющиеся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учебно-воспитательного</w:t>
      </w:r>
      <w:r>
        <w:rPr>
          <w:spacing w:val="1"/>
        </w:rPr>
        <w:t xml:space="preserve"> </w:t>
      </w:r>
      <w:r>
        <w:t>процесса, особенности ресурсного обеспечения педагогического процесса и</w:t>
      </w:r>
      <w:r>
        <w:rPr>
          <w:spacing w:val="1"/>
        </w:rPr>
        <w:t xml:space="preserve"> </w:t>
      </w:r>
      <w:r>
        <w:t>его инновационных преобразований, основные планируемые цели, сроки и</w:t>
      </w:r>
      <w:r>
        <w:rPr>
          <w:spacing w:val="1"/>
        </w:rPr>
        <w:t xml:space="preserve"> </w:t>
      </w:r>
      <w:r>
        <w:t>технологии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конкретного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учреждения.</w:t>
      </w:r>
    </w:p>
    <w:p w:rsidR="00F472D1" w:rsidRDefault="007069C8">
      <w:pPr>
        <w:pStyle w:val="a4"/>
        <w:spacing w:before="1"/>
        <w:ind w:right="402" w:firstLine="707"/>
      </w:pP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положены</w:t>
      </w:r>
      <w:r>
        <w:rPr>
          <w:spacing w:val="1"/>
        </w:rPr>
        <w:t xml:space="preserve"> </w:t>
      </w:r>
      <w:r>
        <w:t>методы,</w:t>
      </w:r>
      <w:r>
        <w:rPr>
          <w:spacing w:val="1"/>
        </w:rPr>
        <w:t xml:space="preserve"> </w:t>
      </w:r>
      <w:r>
        <w:t>сочетающие</w:t>
      </w:r>
      <w:r>
        <w:rPr>
          <w:spacing w:val="1"/>
        </w:rPr>
        <w:t xml:space="preserve"> </w:t>
      </w:r>
      <w:r>
        <w:t>управленческую</w:t>
      </w:r>
      <w:r>
        <w:rPr>
          <w:spacing w:val="1"/>
        </w:rPr>
        <w:t xml:space="preserve"> </w:t>
      </w:r>
      <w:r>
        <w:t>целенаправленность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творческие инициативы со стороны сотрудников. Выполнение цели и задач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подпрограмм</w:t>
      </w:r>
      <w:r>
        <w:rPr>
          <w:spacing w:val="71"/>
        </w:rPr>
        <w:t xml:space="preserve"> </w:t>
      </w:r>
      <w:r>
        <w:t>(модулей),</w:t>
      </w:r>
      <w:r>
        <w:rPr>
          <w:spacing w:val="1"/>
        </w:rPr>
        <w:t xml:space="preserve"> </w:t>
      </w:r>
      <w:r>
        <w:t>каждая из которых представляет собой комплекс взаимосвязанных задач и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нацеленных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отдельного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деятельности.</w:t>
      </w:r>
    </w:p>
    <w:p w:rsidR="00F472D1" w:rsidRDefault="00F472D1">
      <w:pPr>
        <w:pStyle w:val="a4"/>
        <w:spacing w:before="4"/>
        <w:ind w:left="0"/>
        <w:jc w:val="left"/>
        <w:rPr>
          <w:sz w:val="24"/>
        </w:rPr>
      </w:pPr>
    </w:p>
    <w:p w:rsidR="00F472D1" w:rsidRDefault="007069C8">
      <w:pPr>
        <w:pStyle w:val="Heading1"/>
        <w:numPr>
          <w:ilvl w:val="1"/>
          <w:numId w:val="33"/>
        </w:numPr>
        <w:tabs>
          <w:tab w:val="left" w:pos="1079"/>
        </w:tabs>
        <w:spacing w:line="322" w:lineRule="exact"/>
        <w:ind w:left="1078"/>
        <w:jc w:val="left"/>
      </w:pPr>
      <w:bookmarkStart w:id="2" w:name="_bookmark2"/>
      <w:bookmarkEnd w:id="2"/>
      <w:r>
        <w:t>АНАЛИЗ</w:t>
      </w:r>
      <w:r>
        <w:rPr>
          <w:spacing w:val="-3"/>
        </w:rPr>
        <w:t xml:space="preserve"> </w:t>
      </w:r>
      <w:r>
        <w:t>АКТУАЛЬНОГО</w:t>
      </w:r>
      <w:r>
        <w:rPr>
          <w:spacing w:val="-2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t>(В</w:t>
      </w:r>
    </w:p>
    <w:p w:rsidR="00F472D1" w:rsidRDefault="007069C8">
      <w:pPr>
        <w:ind w:left="3436"/>
        <w:rPr>
          <w:b/>
          <w:sz w:val="28"/>
        </w:rPr>
      </w:pPr>
      <w:r>
        <w:rPr>
          <w:b/>
          <w:sz w:val="28"/>
        </w:rPr>
        <w:t>ДИНАМИКЕ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ЗА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3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ГОДА)</w:t>
      </w:r>
    </w:p>
    <w:p w:rsidR="00F472D1" w:rsidRDefault="00F472D1">
      <w:pPr>
        <w:pStyle w:val="a4"/>
        <w:ind w:left="0"/>
        <w:jc w:val="left"/>
        <w:rPr>
          <w:b/>
          <w:sz w:val="24"/>
        </w:rPr>
      </w:pPr>
    </w:p>
    <w:p w:rsidR="00F472D1" w:rsidRDefault="001D2B61">
      <w:pPr>
        <w:pStyle w:val="Heading1"/>
        <w:numPr>
          <w:ilvl w:val="2"/>
          <w:numId w:val="33"/>
        </w:numPr>
        <w:tabs>
          <w:tab w:val="left" w:pos="1558"/>
          <w:tab w:val="left" w:pos="1559"/>
          <w:tab w:val="left" w:pos="4056"/>
          <w:tab w:val="left" w:pos="5737"/>
          <w:tab w:val="left" w:pos="8091"/>
        </w:tabs>
        <w:spacing w:line="242" w:lineRule="auto"/>
        <w:ind w:right="408" w:firstLine="707"/>
      </w:pPr>
      <w:r>
        <w:t xml:space="preserve">Результативность   </w:t>
      </w:r>
      <w:r w:rsidR="007069C8">
        <w:t>реализации</w:t>
      </w:r>
      <w:r>
        <w:t xml:space="preserve">    </w:t>
      </w:r>
      <w:r w:rsidR="007069C8">
        <w:tab/>
        <w:t>образовательной</w:t>
      </w:r>
      <w:r w:rsidR="007069C8">
        <w:tab/>
        <w:t>программы</w:t>
      </w:r>
      <w:r w:rsidR="007069C8">
        <w:rPr>
          <w:spacing w:val="-67"/>
        </w:rPr>
        <w:t xml:space="preserve"> </w:t>
      </w:r>
      <w:r w:rsidR="007069C8">
        <w:t>Школы</w:t>
      </w:r>
      <w:r w:rsidR="007069C8">
        <w:rPr>
          <w:spacing w:val="-1"/>
        </w:rPr>
        <w:t xml:space="preserve"> </w:t>
      </w:r>
      <w:r w:rsidR="007069C8">
        <w:t>за</w:t>
      </w:r>
      <w:r w:rsidR="007069C8">
        <w:rPr>
          <w:spacing w:val="-3"/>
        </w:rPr>
        <w:t xml:space="preserve"> </w:t>
      </w:r>
      <w:r w:rsidR="007069C8">
        <w:t>три</w:t>
      </w:r>
      <w:r w:rsidR="007069C8">
        <w:rPr>
          <w:spacing w:val="-1"/>
        </w:rPr>
        <w:t xml:space="preserve"> </w:t>
      </w:r>
      <w:r w:rsidR="007069C8">
        <w:t>года</w:t>
      </w:r>
    </w:p>
    <w:p w:rsidR="00F472D1" w:rsidRDefault="00F472D1">
      <w:pPr>
        <w:spacing w:line="242" w:lineRule="auto"/>
        <w:sectPr w:rsidR="00F472D1">
          <w:pgSz w:w="11910" w:h="16840"/>
          <w:pgMar w:top="1040" w:right="440" w:bottom="1420" w:left="1480" w:header="0" w:footer="1237" w:gutter="0"/>
          <w:cols w:space="720"/>
        </w:sectPr>
      </w:pPr>
    </w:p>
    <w:p w:rsidR="00F472D1" w:rsidRDefault="007069C8">
      <w:pPr>
        <w:pStyle w:val="a4"/>
        <w:spacing w:before="67" w:line="242" w:lineRule="auto"/>
        <w:ind w:left="3011" w:right="881" w:hanging="1595"/>
        <w:jc w:val="left"/>
      </w:pPr>
      <w:r>
        <w:lastRenderedPageBreak/>
        <w:t>Таблица 1. Качество и результативность Школы по результатам</w:t>
      </w:r>
      <w:r>
        <w:rPr>
          <w:spacing w:val="-67"/>
        </w:rPr>
        <w:t xml:space="preserve"> </w:t>
      </w:r>
      <w:r>
        <w:t>текущей</w:t>
      </w:r>
      <w:r>
        <w:rPr>
          <w:spacing w:val="-1"/>
        </w:rPr>
        <w:t xml:space="preserve"> </w:t>
      </w:r>
      <w:r>
        <w:t>и итоговой</w:t>
      </w:r>
      <w:r>
        <w:rPr>
          <w:spacing w:val="-2"/>
        </w:rPr>
        <w:t xml:space="preserve"> </w:t>
      </w:r>
      <w:r>
        <w:t>аттестации</w:t>
      </w:r>
    </w:p>
    <w:p w:rsidR="00F472D1" w:rsidRDefault="00F472D1">
      <w:pPr>
        <w:pStyle w:val="a4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85"/>
        <w:gridCol w:w="2126"/>
        <w:gridCol w:w="2126"/>
        <w:gridCol w:w="2483"/>
      </w:tblGrid>
      <w:tr w:rsidR="00F472D1">
        <w:trPr>
          <w:trHeight w:val="359"/>
        </w:trPr>
        <w:tc>
          <w:tcPr>
            <w:tcW w:w="2585" w:type="dxa"/>
            <w:vMerge w:val="restart"/>
          </w:tcPr>
          <w:p w:rsidR="00F472D1" w:rsidRDefault="007069C8">
            <w:pPr>
              <w:pStyle w:val="TableParagraph"/>
              <w:ind w:right="1108"/>
              <w:rPr>
                <w:sz w:val="28"/>
              </w:rPr>
            </w:pPr>
            <w:r>
              <w:rPr>
                <w:sz w:val="28"/>
              </w:rPr>
              <w:t>Итоговые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</w:p>
          <w:p w:rsidR="00F472D1" w:rsidRDefault="007069C8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обученности</w:t>
            </w:r>
          </w:p>
        </w:tc>
        <w:tc>
          <w:tcPr>
            <w:tcW w:w="6735" w:type="dxa"/>
            <w:gridSpan w:val="3"/>
          </w:tcPr>
          <w:p w:rsidR="00F472D1" w:rsidRDefault="007069C8">
            <w:pPr>
              <w:pStyle w:val="TableParagraph"/>
              <w:spacing w:before="12"/>
              <w:ind w:left="2571" w:right="2556"/>
              <w:jc w:val="center"/>
              <w:rPr>
                <w:sz w:val="28"/>
              </w:rPr>
            </w:pPr>
            <w:r>
              <w:rPr>
                <w:sz w:val="28"/>
              </w:rPr>
              <w:t>Учебный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</w:tc>
      </w:tr>
      <w:tr w:rsidR="00F472D1">
        <w:trPr>
          <w:trHeight w:val="597"/>
        </w:trPr>
        <w:tc>
          <w:tcPr>
            <w:tcW w:w="2585" w:type="dxa"/>
            <w:vMerge/>
            <w:tcBorders>
              <w:top w:val="nil"/>
            </w:tcBorders>
          </w:tcPr>
          <w:p w:rsidR="00F472D1" w:rsidRDefault="00F472D1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:rsidR="00F472D1" w:rsidRDefault="000F594E" w:rsidP="000F594E">
            <w:pPr>
              <w:pStyle w:val="TableParagraph"/>
              <w:spacing w:before="129"/>
              <w:ind w:left="435" w:right="424"/>
              <w:jc w:val="center"/>
              <w:rPr>
                <w:sz w:val="28"/>
              </w:rPr>
            </w:pPr>
            <w:r>
              <w:rPr>
                <w:sz w:val="28"/>
              </w:rPr>
              <w:t>2018</w:t>
            </w:r>
            <w:r w:rsidR="007069C8">
              <w:rPr>
                <w:sz w:val="28"/>
              </w:rPr>
              <w:t>-201</w:t>
            </w:r>
            <w:r>
              <w:rPr>
                <w:sz w:val="28"/>
              </w:rPr>
              <w:t>9</w:t>
            </w:r>
          </w:p>
        </w:tc>
        <w:tc>
          <w:tcPr>
            <w:tcW w:w="2126" w:type="dxa"/>
          </w:tcPr>
          <w:p w:rsidR="00F472D1" w:rsidRDefault="000F594E" w:rsidP="000F594E">
            <w:pPr>
              <w:pStyle w:val="TableParagraph"/>
              <w:spacing w:before="129"/>
              <w:ind w:left="436" w:right="423"/>
              <w:jc w:val="center"/>
              <w:rPr>
                <w:sz w:val="28"/>
              </w:rPr>
            </w:pPr>
            <w:r>
              <w:rPr>
                <w:sz w:val="28"/>
              </w:rPr>
              <w:t>2019-2020</w:t>
            </w:r>
          </w:p>
        </w:tc>
        <w:tc>
          <w:tcPr>
            <w:tcW w:w="2483" w:type="dxa"/>
          </w:tcPr>
          <w:p w:rsidR="00F472D1" w:rsidRDefault="000F594E">
            <w:pPr>
              <w:pStyle w:val="TableParagraph"/>
              <w:spacing w:before="129"/>
              <w:ind w:left="616" w:right="602"/>
              <w:jc w:val="center"/>
              <w:rPr>
                <w:sz w:val="28"/>
              </w:rPr>
            </w:pPr>
            <w:r>
              <w:rPr>
                <w:sz w:val="28"/>
              </w:rPr>
              <w:t>2020</w:t>
            </w:r>
            <w:r w:rsidR="007069C8">
              <w:rPr>
                <w:sz w:val="28"/>
              </w:rPr>
              <w:t>-202</w:t>
            </w:r>
            <w:r>
              <w:rPr>
                <w:sz w:val="28"/>
              </w:rPr>
              <w:t>1</w:t>
            </w:r>
          </w:p>
        </w:tc>
      </w:tr>
      <w:tr w:rsidR="00F472D1">
        <w:trPr>
          <w:trHeight w:val="359"/>
        </w:trPr>
        <w:tc>
          <w:tcPr>
            <w:tcW w:w="2585" w:type="dxa"/>
          </w:tcPr>
          <w:p w:rsidR="00F472D1" w:rsidRDefault="007069C8">
            <w:pPr>
              <w:pStyle w:val="TableParagraph"/>
              <w:spacing w:before="12"/>
              <w:rPr>
                <w:sz w:val="28"/>
              </w:rPr>
            </w:pPr>
            <w:r>
              <w:rPr>
                <w:sz w:val="28"/>
              </w:rPr>
              <w:t>Успеваемость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(%)</w:t>
            </w:r>
          </w:p>
        </w:tc>
        <w:tc>
          <w:tcPr>
            <w:tcW w:w="2126" w:type="dxa"/>
          </w:tcPr>
          <w:p w:rsidR="00F472D1" w:rsidRDefault="005E0FD3">
            <w:pPr>
              <w:pStyle w:val="TableParagraph"/>
              <w:spacing w:before="12"/>
              <w:ind w:left="432" w:right="424"/>
              <w:jc w:val="center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2126" w:type="dxa"/>
          </w:tcPr>
          <w:p w:rsidR="00F472D1" w:rsidRDefault="005E0FD3">
            <w:pPr>
              <w:pStyle w:val="TableParagraph"/>
              <w:spacing w:before="12"/>
              <w:ind w:left="435" w:right="424"/>
              <w:jc w:val="center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2483" w:type="dxa"/>
          </w:tcPr>
          <w:p w:rsidR="00F472D1" w:rsidRDefault="005E0FD3">
            <w:pPr>
              <w:pStyle w:val="TableParagraph"/>
              <w:spacing w:before="12"/>
              <w:ind w:left="614" w:right="602"/>
              <w:jc w:val="center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</w:tr>
      <w:tr w:rsidR="00F472D1">
        <w:trPr>
          <w:trHeight w:val="642"/>
        </w:trPr>
        <w:tc>
          <w:tcPr>
            <w:tcW w:w="2585" w:type="dxa"/>
          </w:tcPr>
          <w:p w:rsidR="00F472D1" w:rsidRDefault="007069C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Качество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</w:p>
          <w:p w:rsidR="00F472D1" w:rsidRDefault="007069C8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(%)</w:t>
            </w:r>
          </w:p>
        </w:tc>
        <w:tc>
          <w:tcPr>
            <w:tcW w:w="2126" w:type="dxa"/>
          </w:tcPr>
          <w:p w:rsidR="00F472D1" w:rsidRDefault="007069C8">
            <w:pPr>
              <w:pStyle w:val="TableParagraph"/>
              <w:spacing w:before="153"/>
              <w:ind w:left="433" w:right="424"/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2126" w:type="dxa"/>
          </w:tcPr>
          <w:p w:rsidR="00F472D1" w:rsidRDefault="007069C8">
            <w:pPr>
              <w:pStyle w:val="TableParagraph"/>
              <w:spacing w:before="153"/>
              <w:ind w:left="434" w:right="424"/>
              <w:jc w:val="center"/>
              <w:rPr>
                <w:sz w:val="28"/>
              </w:rPr>
            </w:pPr>
            <w:r>
              <w:rPr>
                <w:sz w:val="28"/>
              </w:rPr>
              <w:t>34,5</w:t>
            </w:r>
          </w:p>
        </w:tc>
        <w:tc>
          <w:tcPr>
            <w:tcW w:w="2483" w:type="dxa"/>
          </w:tcPr>
          <w:p w:rsidR="00F472D1" w:rsidRDefault="007069C8">
            <w:pPr>
              <w:pStyle w:val="TableParagraph"/>
              <w:spacing w:before="153"/>
              <w:ind w:left="616" w:right="601"/>
              <w:jc w:val="center"/>
              <w:rPr>
                <w:sz w:val="28"/>
              </w:rPr>
            </w:pPr>
            <w:r>
              <w:rPr>
                <w:sz w:val="28"/>
              </w:rPr>
              <w:t>34,65</w:t>
            </w:r>
          </w:p>
        </w:tc>
      </w:tr>
      <w:tr w:rsidR="00F472D1">
        <w:trPr>
          <w:trHeight w:val="645"/>
        </w:trPr>
        <w:tc>
          <w:tcPr>
            <w:tcW w:w="2585" w:type="dxa"/>
          </w:tcPr>
          <w:p w:rsidR="00F472D1" w:rsidRDefault="007069C8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Количество</w:t>
            </w:r>
          </w:p>
          <w:p w:rsidR="00F472D1" w:rsidRDefault="007069C8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медалистов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(чел.)</w:t>
            </w:r>
          </w:p>
        </w:tc>
        <w:tc>
          <w:tcPr>
            <w:tcW w:w="2126" w:type="dxa"/>
          </w:tcPr>
          <w:p w:rsidR="00F472D1" w:rsidRPr="005E0FD3" w:rsidRDefault="007069C8">
            <w:pPr>
              <w:pStyle w:val="TableParagraph"/>
              <w:spacing w:before="156"/>
              <w:ind w:left="11"/>
              <w:jc w:val="center"/>
              <w:rPr>
                <w:sz w:val="28"/>
              </w:rPr>
            </w:pPr>
            <w:r w:rsidRPr="005E0FD3">
              <w:rPr>
                <w:sz w:val="28"/>
              </w:rPr>
              <w:t>0</w:t>
            </w:r>
          </w:p>
        </w:tc>
        <w:tc>
          <w:tcPr>
            <w:tcW w:w="2126" w:type="dxa"/>
          </w:tcPr>
          <w:p w:rsidR="00F472D1" w:rsidRPr="005E0FD3" w:rsidRDefault="005E0FD3">
            <w:pPr>
              <w:pStyle w:val="TableParagraph"/>
              <w:spacing w:before="156"/>
              <w:ind w:left="13"/>
              <w:jc w:val="center"/>
              <w:rPr>
                <w:sz w:val="28"/>
              </w:rPr>
            </w:pPr>
            <w:r w:rsidRPr="005E0FD3">
              <w:rPr>
                <w:sz w:val="28"/>
              </w:rPr>
              <w:t>0</w:t>
            </w:r>
          </w:p>
        </w:tc>
        <w:tc>
          <w:tcPr>
            <w:tcW w:w="2483" w:type="dxa"/>
          </w:tcPr>
          <w:p w:rsidR="00F472D1" w:rsidRPr="005E0FD3" w:rsidRDefault="007069C8">
            <w:pPr>
              <w:pStyle w:val="TableParagraph"/>
              <w:spacing w:before="156"/>
              <w:ind w:left="13"/>
              <w:jc w:val="center"/>
              <w:rPr>
                <w:sz w:val="28"/>
              </w:rPr>
            </w:pPr>
            <w:r w:rsidRPr="005E0FD3">
              <w:rPr>
                <w:sz w:val="28"/>
              </w:rPr>
              <w:t>0</w:t>
            </w:r>
          </w:p>
        </w:tc>
      </w:tr>
    </w:tbl>
    <w:p w:rsidR="00F472D1" w:rsidRDefault="007069C8">
      <w:pPr>
        <w:pStyle w:val="a4"/>
        <w:spacing w:before="269"/>
        <w:ind w:left="1527" w:right="409" w:hanging="1186"/>
        <w:jc w:val="left"/>
      </w:pPr>
      <w:r>
        <w:t>Таблица</w:t>
      </w:r>
      <w:r>
        <w:rPr>
          <w:spacing w:val="-3"/>
        </w:rPr>
        <w:t xml:space="preserve"> </w:t>
      </w:r>
      <w:r>
        <w:t>2.</w:t>
      </w:r>
      <w:r>
        <w:rPr>
          <w:spacing w:val="-4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участников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победителей</w:t>
      </w:r>
      <w:r>
        <w:rPr>
          <w:spacing w:val="-3"/>
        </w:rPr>
        <w:t xml:space="preserve"> </w:t>
      </w:r>
      <w:r>
        <w:t>предметных</w:t>
      </w:r>
      <w:r>
        <w:rPr>
          <w:spacing w:val="-5"/>
        </w:rPr>
        <w:t xml:space="preserve"> </w:t>
      </w:r>
      <w:r>
        <w:t>олимпиад</w:t>
      </w:r>
      <w:r>
        <w:rPr>
          <w:spacing w:val="-5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уровням</w:t>
      </w:r>
      <w:r>
        <w:rPr>
          <w:spacing w:val="-1"/>
        </w:rPr>
        <w:t xml:space="preserve"> </w:t>
      </w:r>
      <w:r>
        <w:t>(школа,</w:t>
      </w:r>
      <w:r>
        <w:rPr>
          <w:spacing w:val="-2"/>
        </w:rPr>
        <w:t xml:space="preserve"> </w:t>
      </w:r>
      <w:r>
        <w:t>район,</w:t>
      </w:r>
      <w:r>
        <w:rPr>
          <w:spacing w:val="-2"/>
        </w:rPr>
        <w:t xml:space="preserve"> </w:t>
      </w:r>
      <w:r>
        <w:t>город,</w:t>
      </w:r>
      <w:r>
        <w:rPr>
          <w:spacing w:val="-2"/>
        </w:rPr>
        <w:t xml:space="preserve"> </w:t>
      </w:r>
      <w:r>
        <w:t>Россия,</w:t>
      </w:r>
      <w:r>
        <w:rPr>
          <w:spacing w:val="-4"/>
        </w:rPr>
        <w:t xml:space="preserve"> </w:t>
      </w:r>
      <w:r>
        <w:t>международный)</w:t>
      </w:r>
    </w:p>
    <w:p w:rsidR="00F472D1" w:rsidRDefault="00F472D1">
      <w:pPr>
        <w:pStyle w:val="a4"/>
        <w:spacing w:before="2"/>
        <w:ind w:left="0"/>
        <w:jc w:val="left"/>
        <w:rPr>
          <w:sz w:val="7"/>
        </w:rPr>
      </w:pPr>
    </w:p>
    <w:tbl>
      <w:tblPr>
        <w:tblStyle w:val="TableNormal"/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5"/>
        <w:gridCol w:w="2127"/>
        <w:gridCol w:w="2127"/>
        <w:gridCol w:w="2235"/>
      </w:tblGrid>
      <w:tr w:rsidR="00F472D1">
        <w:trPr>
          <w:trHeight w:val="359"/>
        </w:trPr>
        <w:tc>
          <w:tcPr>
            <w:tcW w:w="2835" w:type="dxa"/>
            <w:vMerge w:val="restart"/>
          </w:tcPr>
          <w:p w:rsidR="00F472D1" w:rsidRDefault="007069C8">
            <w:pPr>
              <w:pStyle w:val="TableParagraph"/>
              <w:spacing w:before="196"/>
              <w:rPr>
                <w:sz w:val="28"/>
              </w:rPr>
            </w:pPr>
            <w:r>
              <w:rPr>
                <w:sz w:val="28"/>
              </w:rPr>
              <w:t>Уровень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олимпиады</w:t>
            </w:r>
          </w:p>
        </w:tc>
        <w:tc>
          <w:tcPr>
            <w:tcW w:w="6489" w:type="dxa"/>
            <w:gridSpan w:val="3"/>
          </w:tcPr>
          <w:p w:rsidR="00F472D1" w:rsidRDefault="007069C8">
            <w:pPr>
              <w:pStyle w:val="TableParagraph"/>
              <w:spacing w:before="12"/>
              <w:ind w:left="2443" w:right="2437"/>
              <w:jc w:val="center"/>
              <w:rPr>
                <w:sz w:val="28"/>
              </w:rPr>
            </w:pPr>
            <w:r>
              <w:rPr>
                <w:sz w:val="28"/>
              </w:rPr>
              <w:t>Учебный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</w:tc>
      </w:tr>
      <w:tr w:rsidR="000F594E">
        <w:trPr>
          <w:trHeight w:val="359"/>
        </w:trPr>
        <w:tc>
          <w:tcPr>
            <w:tcW w:w="2835" w:type="dxa"/>
            <w:vMerge/>
            <w:tcBorders>
              <w:top w:val="nil"/>
            </w:tcBorders>
          </w:tcPr>
          <w:p w:rsidR="000F594E" w:rsidRDefault="000F594E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0F594E" w:rsidRDefault="000F594E" w:rsidP="00035F95">
            <w:pPr>
              <w:pStyle w:val="TableParagraph"/>
              <w:spacing w:before="129"/>
              <w:ind w:left="435" w:right="424"/>
              <w:jc w:val="center"/>
              <w:rPr>
                <w:sz w:val="28"/>
              </w:rPr>
            </w:pPr>
            <w:r>
              <w:rPr>
                <w:sz w:val="28"/>
              </w:rPr>
              <w:t>2018-2019</w:t>
            </w:r>
          </w:p>
        </w:tc>
        <w:tc>
          <w:tcPr>
            <w:tcW w:w="2127" w:type="dxa"/>
          </w:tcPr>
          <w:p w:rsidR="000F594E" w:rsidRDefault="000F594E" w:rsidP="00035F95">
            <w:pPr>
              <w:pStyle w:val="TableParagraph"/>
              <w:spacing w:before="129"/>
              <w:ind w:left="436" w:right="423"/>
              <w:jc w:val="center"/>
              <w:rPr>
                <w:sz w:val="28"/>
              </w:rPr>
            </w:pPr>
            <w:r>
              <w:rPr>
                <w:sz w:val="28"/>
              </w:rPr>
              <w:t>2019-2020</w:t>
            </w:r>
          </w:p>
        </w:tc>
        <w:tc>
          <w:tcPr>
            <w:tcW w:w="2235" w:type="dxa"/>
          </w:tcPr>
          <w:p w:rsidR="000F594E" w:rsidRDefault="000F594E" w:rsidP="00035F95">
            <w:pPr>
              <w:pStyle w:val="TableParagraph"/>
              <w:spacing w:before="129"/>
              <w:ind w:left="616" w:right="602"/>
              <w:jc w:val="center"/>
              <w:rPr>
                <w:sz w:val="28"/>
              </w:rPr>
            </w:pPr>
            <w:r>
              <w:rPr>
                <w:sz w:val="28"/>
              </w:rPr>
              <w:t>2020-2021</w:t>
            </w:r>
          </w:p>
        </w:tc>
      </w:tr>
      <w:tr w:rsidR="000F594E">
        <w:trPr>
          <w:trHeight w:val="359"/>
        </w:trPr>
        <w:tc>
          <w:tcPr>
            <w:tcW w:w="2835" w:type="dxa"/>
          </w:tcPr>
          <w:p w:rsidR="000F594E" w:rsidRDefault="000F594E">
            <w:pPr>
              <w:pStyle w:val="TableParagraph"/>
              <w:spacing w:before="12"/>
              <w:rPr>
                <w:sz w:val="28"/>
              </w:rPr>
            </w:pPr>
            <w:r>
              <w:rPr>
                <w:sz w:val="28"/>
              </w:rPr>
              <w:t>Школа</w:t>
            </w:r>
          </w:p>
        </w:tc>
        <w:tc>
          <w:tcPr>
            <w:tcW w:w="2127" w:type="dxa"/>
          </w:tcPr>
          <w:p w:rsidR="000F594E" w:rsidRDefault="000F594E">
            <w:pPr>
              <w:pStyle w:val="TableParagraph"/>
              <w:spacing w:before="12"/>
              <w:ind w:left="435" w:right="427"/>
              <w:jc w:val="center"/>
              <w:rPr>
                <w:sz w:val="28"/>
              </w:rPr>
            </w:pPr>
            <w:r>
              <w:rPr>
                <w:sz w:val="28"/>
              </w:rPr>
              <w:t>135ч-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20ч</w:t>
            </w:r>
          </w:p>
        </w:tc>
        <w:tc>
          <w:tcPr>
            <w:tcW w:w="2127" w:type="dxa"/>
          </w:tcPr>
          <w:p w:rsidR="000F594E" w:rsidRDefault="000F594E">
            <w:pPr>
              <w:pStyle w:val="TableParagraph"/>
              <w:spacing w:before="12"/>
              <w:ind w:left="436" w:right="426"/>
              <w:jc w:val="center"/>
              <w:rPr>
                <w:sz w:val="28"/>
              </w:rPr>
            </w:pPr>
            <w:r>
              <w:rPr>
                <w:sz w:val="28"/>
              </w:rPr>
              <w:t>121ч-18ч</w:t>
            </w:r>
          </w:p>
        </w:tc>
        <w:tc>
          <w:tcPr>
            <w:tcW w:w="2235" w:type="dxa"/>
          </w:tcPr>
          <w:p w:rsidR="000F594E" w:rsidRDefault="000F594E">
            <w:pPr>
              <w:pStyle w:val="TableParagraph"/>
              <w:spacing w:before="12"/>
              <w:ind w:left="489" w:right="481"/>
              <w:jc w:val="center"/>
              <w:rPr>
                <w:sz w:val="28"/>
              </w:rPr>
            </w:pPr>
            <w:r>
              <w:rPr>
                <w:sz w:val="28"/>
              </w:rPr>
              <w:t>65ч-30ч</w:t>
            </w:r>
          </w:p>
        </w:tc>
      </w:tr>
      <w:tr w:rsidR="000F594E">
        <w:trPr>
          <w:trHeight w:val="359"/>
        </w:trPr>
        <w:tc>
          <w:tcPr>
            <w:tcW w:w="2835" w:type="dxa"/>
          </w:tcPr>
          <w:p w:rsidR="000F594E" w:rsidRDefault="000F594E">
            <w:pPr>
              <w:pStyle w:val="TableParagraph"/>
              <w:spacing w:before="12"/>
              <w:rPr>
                <w:sz w:val="28"/>
              </w:rPr>
            </w:pPr>
            <w:r>
              <w:rPr>
                <w:sz w:val="28"/>
              </w:rPr>
              <w:t>Район</w:t>
            </w:r>
          </w:p>
        </w:tc>
        <w:tc>
          <w:tcPr>
            <w:tcW w:w="2127" w:type="dxa"/>
          </w:tcPr>
          <w:p w:rsidR="000F594E" w:rsidRDefault="00F36FF7">
            <w:pPr>
              <w:pStyle w:val="TableParagraph"/>
              <w:spacing w:before="12"/>
              <w:ind w:left="436" w:right="426"/>
              <w:jc w:val="center"/>
              <w:rPr>
                <w:sz w:val="28"/>
              </w:rPr>
            </w:pPr>
            <w:r>
              <w:rPr>
                <w:sz w:val="28"/>
              </w:rPr>
              <w:t>42ч-7</w:t>
            </w:r>
            <w:r w:rsidR="000F594E">
              <w:rPr>
                <w:sz w:val="28"/>
              </w:rPr>
              <w:t>ч</w:t>
            </w:r>
          </w:p>
        </w:tc>
        <w:tc>
          <w:tcPr>
            <w:tcW w:w="2127" w:type="dxa"/>
          </w:tcPr>
          <w:p w:rsidR="000F594E" w:rsidRDefault="00F36FF7">
            <w:pPr>
              <w:pStyle w:val="TableParagraph"/>
              <w:spacing w:before="12"/>
              <w:ind w:left="436" w:right="425"/>
              <w:jc w:val="center"/>
              <w:rPr>
                <w:sz w:val="28"/>
              </w:rPr>
            </w:pPr>
            <w:r>
              <w:rPr>
                <w:sz w:val="28"/>
              </w:rPr>
              <w:t>36ч-</w:t>
            </w:r>
            <w:r w:rsidR="000F594E">
              <w:rPr>
                <w:sz w:val="28"/>
              </w:rPr>
              <w:t>8ч</w:t>
            </w:r>
          </w:p>
        </w:tc>
        <w:tc>
          <w:tcPr>
            <w:tcW w:w="2235" w:type="dxa"/>
          </w:tcPr>
          <w:p w:rsidR="000F594E" w:rsidRDefault="00F36FF7">
            <w:pPr>
              <w:pStyle w:val="TableParagraph"/>
              <w:spacing w:before="12"/>
              <w:ind w:left="489" w:right="480"/>
              <w:jc w:val="center"/>
              <w:rPr>
                <w:sz w:val="28"/>
              </w:rPr>
            </w:pPr>
            <w:r>
              <w:rPr>
                <w:sz w:val="28"/>
              </w:rPr>
              <w:t>30ч-11</w:t>
            </w:r>
            <w:r w:rsidR="000F594E">
              <w:rPr>
                <w:sz w:val="28"/>
              </w:rPr>
              <w:t>ч</w:t>
            </w:r>
          </w:p>
        </w:tc>
      </w:tr>
      <w:tr w:rsidR="000F594E">
        <w:trPr>
          <w:trHeight w:val="359"/>
        </w:trPr>
        <w:tc>
          <w:tcPr>
            <w:tcW w:w="2835" w:type="dxa"/>
          </w:tcPr>
          <w:p w:rsidR="000F594E" w:rsidRDefault="000F594E">
            <w:pPr>
              <w:pStyle w:val="TableParagraph"/>
              <w:spacing w:before="12"/>
              <w:rPr>
                <w:sz w:val="28"/>
              </w:rPr>
            </w:pPr>
            <w:r>
              <w:rPr>
                <w:sz w:val="28"/>
              </w:rPr>
              <w:t>Город</w:t>
            </w:r>
          </w:p>
        </w:tc>
        <w:tc>
          <w:tcPr>
            <w:tcW w:w="2127" w:type="dxa"/>
          </w:tcPr>
          <w:p w:rsidR="000F594E" w:rsidRDefault="000F594E">
            <w:pPr>
              <w:pStyle w:val="TableParagraph"/>
              <w:spacing w:before="12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2127" w:type="dxa"/>
          </w:tcPr>
          <w:p w:rsidR="000F594E" w:rsidRDefault="000F594E">
            <w:pPr>
              <w:pStyle w:val="TableParagraph"/>
              <w:spacing w:before="12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2235" w:type="dxa"/>
          </w:tcPr>
          <w:p w:rsidR="000F594E" w:rsidRDefault="000F594E">
            <w:pPr>
              <w:pStyle w:val="TableParagraph"/>
              <w:spacing w:before="12"/>
              <w:ind w:left="489" w:right="478"/>
              <w:jc w:val="center"/>
              <w:rPr>
                <w:sz w:val="28"/>
              </w:rPr>
            </w:pPr>
            <w:r>
              <w:rPr>
                <w:sz w:val="28"/>
              </w:rPr>
              <w:t>1ч-1ч</w:t>
            </w:r>
          </w:p>
        </w:tc>
      </w:tr>
      <w:tr w:rsidR="000F594E">
        <w:trPr>
          <w:trHeight w:val="362"/>
        </w:trPr>
        <w:tc>
          <w:tcPr>
            <w:tcW w:w="2835" w:type="dxa"/>
          </w:tcPr>
          <w:p w:rsidR="000F594E" w:rsidRDefault="000F594E">
            <w:pPr>
              <w:pStyle w:val="TableParagraph"/>
              <w:spacing w:before="12"/>
              <w:rPr>
                <w:sz w:val="28"/>
              </w:rPr>
            </w:pPr>
            <w:r>
              <w:rPr>
                <w:sz w:val="28"/>
              </w:rPr>
              <w:t>Россия</w:t>
            </w:r>
          </w:p>
        </w:tc>
        <w:tc>
          <w:tcPr>
            <w:tcW w:w="2127" w:type="dxa"/>
          </w:tcPr>
          <w:p w:rsidR="000F594E" w:rsidRDefault="000F594E">
            <w:pPr>
              <w:pStyle w:val="TableParagraph"/>
              <w:spacing w:before="12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2127" w:type="dxa"/>
          </w:tcPr>
          <w:p w:rsidR="000F594E" w:rsidRDefault="000F594E">
            <w:pPr>
              <w:pStyle w:val="TableParagraph"/>
              <w:spacing w:before="12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2235" w:type="dxa"/>
          </w:tcPr>
          <w:p w:rsidR="000F594E" w:rsidRDefault="000F594E">
            <w:pPr>
              <w:pStyle w:val="TableParagraph"/>
              <w:spacing w:before="12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</w:tbl>
    <w:p w:rsidR="00F472D1" w:rsidRDefault="007069C8">
      <w:pPr>
        <w:pStyle w:val="a4"/>
        <w:spacing w:before="270"/>
        <w:ind w:left="1232" w:right="928" w:firstLine="230"/>
        <w:jc w:val="left"/>
      </w:pPr>
      <w:r>
        <w:t>Таблица 3. Уровень качества знаний по итогам ЕГЭ в условиях</w:t>
      </w:r>
      <w:r>
        <w:rPr>
          <w:spacing w:val="-67"/>
        </w:rPr>
        <w:t xml:space="preserve"> </w:t>
      </w:r>
      <w:r>
        <w:t>независимого</w:t>
      </w:r>
      <w:r>
        <w:rPr>
          <w:spacing w:val="-1"/>
        </w:rPr>
        <w:t xml:space="preserve"> </w:t>
      </w:r>
      <w:r>
        <w:t>оценивания</w:t>
      </w:r>
      <w:r>
        <w:rPr>
          <w:spacing w:val="-2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выпускных</w:t>
      </w:r>
      <w:r>
        <w:rPr>
          <w:spacing w:val="-1"/>
        </w:rPr>
        <w:t xml:space="preserve"> </w:t>
      </w:r>
      <w:r>
        <w:t>11-х</w:t>
      </w:r>
      <w:r>
        <w:rPr>
          <w:spacing w:val="-1"/>
        </w:rPr>
        <w:t xml:space="preserve"> </w:t>
      </w:r>
      <w:r>
        <w:t>классов</w:t>
      </w:r>
    </w:p>
    <w:p w:rsidR="00F472D1" w:rsidRDefault="00F472D1">
      <w:pPr>
        <w:pStyle w:val="a4"/>
        <w:ind w:left="0"/>
        <w:jc w:val="left"/>
        <w:rPr>
          <w:sz w:val="7"/>
        </w:rPr>
      </w:pPr>
    </w:p>
    <w:tbl>
      <w:tblPr>
        <w:tblStyle w:val="TableNormal"/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37"/>
        <w:gridCol w:w="1844"/>
        <w:gridCol w:w="1842"/>
        <w:gridCol w:w="1736"/>
      </w:tblGrid>
      <w:tr w:rsidR="00F472D1">
        <w:trPr>
          <w:trHeight w:val="359"/>
        </w:trPr>
        <w:tc>
          <w:tcPr>
            <w:tcW w:w="3937" w:type="dxa"/>
            <w:vMerge w:val="restart"/>
          </w:tcPr>
          <w:p w:rsidR="00F472D1" w:rsidRDefault="007069C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1"/>
                <w:sz w:val="28"/>
              </w:rPr>
              <w:t>Средний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балл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единого</w:t>
            </w:r>
          </w:p>
          <w:p w:rsidR="00F472D1" w:rsidRDefault="007069C8">
            <w:pPr>
              <w:pStyle w:val="TableParagraph"/>
              <w:spacing w:line="322" w:lineRule="exact"/>
              <w:ind w:right="614"/>
              <w:rPr>
                <w:sz w:val="28"/>
              </w:rPr>
            </w:pPr>
            <w:r>
              <w:rPr>
                <w:spacing w:val="-3"/>
                <w:sz w:val="28"/>
              </w:rPr>
              <w:t>государственного экзамена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выпускников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11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</w:p>
        </w:tc>
        <w:tc>
          <w:tcPr>
            <w:tcW w:w="5422" w:type="dxa"/>
            <w:gridSpan w:val="3"/>
          </w:tcPr>
          <w:p w:rsidR="00F472D1" w:rsidRDefault="007069C8">
            <w:pPr>
              <w:pStyle w:val="TableParagraph"/>
              <w:spacing w:before="12"/>
              <w:ind w:left="1910" w:right="1903"/>
              <w:jc w:val="center"/>
              <w:rPr>
                <w:sz w:val="28"/>
              </w:rPr>
            </w:pPr>
            <w:r>
              <w:rPr>
                <w:sz w:val="28"/>
              </w:rPr>
              <w:t>Учебный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</w:tc>
      </w:tr>
      <w:tr w:rsidR="00F472D1">
        <w:trPr>
          <w:trHeight w:val="597"/>
        </w:trPr>
        <w:tc>
          <w:tcPr>
            <w:tcW w:w="3937" w:type="dxa"/>
            <w:vMerge/>
            <w:tcBorders>
              <w:top w:val="nil"/>
            </w:tcBorders>
          </w:tcPr>
          <w:p w:rsidR="00F472D1" w:rsidRDefault="00F472D1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F472D1" w:rsidRDefault="007069C8" w:rsidP="005E0FD3">
            <w:pPr>
              <w:pStyle w:val="TableParagraph"/>
              <w:spacing w:before="132"/>
              <w:ind w:left="294" w:right="285"/>
              <w:jc w:val="center"/>
              <w:rPr>
                <w:sz w:val="28"/>
              </w:rPr>
            </w:pPr>
            <w:r>
              <w:rPr>
                <w:sz w:val="28"/>
              </w:rPr>
              <w:t>201</w:t>
            </w:r>
            <w:r w:rsidR="005E0FD3">
              <w:rPr>
                <w:sz w:val="28"/>
              </w:rPr>
              <w:t>8</w:t>
            </w:r>
            <w:r>
              <w:rPr>
                <w:sz w:val="28"/>
              </w:rPr>
              <w:t>-201</w:t>
            </w:r>
            <w:r w:rsidR="005E0FD3">
              <w:rPr>
                <w:sz w:val="28"/>
              </w:rPr>
              <w:t>9</w:t>
            </w:r>
          </w:p>
        </w:tc>
        <w:tc>
          <w:tcPr>
            <w:tcW w:w="1842" w:type="dxa"/>
          </w:tcPr>
          <w:p w:rsidR="00F472D1" w:rsidRDefault="005E0FD3">
            <w:pPr>
              <w:pStyle w:val="TableParagraph"/>
              <w:spacing w:before="132"/>
              <w:ind w:left="294" w:right="284"/>
              <w:jc w:val="center"/>
              <w:rPr>
                <w:sz w:val="28"/>
              </w:rPr>
            </w:pPr>
            <w:r>
              <w:rPr>
                <w:sz w:val="28"/>
              </w:rPr>
              <w:t>2019</w:t>
            </w:r>
            <w:r w:rsidR="007069C8">
              <w:rPr>
                <w:sz w:val="28"/>
              </w:rPr>
              <w:t>-20</w:t>
            </w:r>
            <w:r>
              <w:rPr>
                <w:sz w:val="28"/>
              </w:rPr>
              <w:t>20</w:t>
            </w:r>
          </w:p>
        </w:tc>
        <w:tc>
          <w:tcPr>
            <w:tcW w:w="1736" w:type="dxa"/>
          </w:tcPr>
          <w:p w:rsidR="00F472D1" w:rsidRDefault="005E0FD3">
            <w:pPr>
              <w:pStyle w:val="TableParagraph"/>
              <w:spacing w:before="132"/>
              <w:ind w:left="240" w:right="231"/>
              <w:jc w:val="center"/>
              <w:rPr>
                <w:sz w:val="28"/>
              </w:rPr>
            </w:pPr>
            <w:r>
              <w:rPr>
                <w:sz w:val="28"/>
              </w:rPr>
              <w:t>2020</w:t>
            </w:r>
            <w:r w:rsidR="007069C8">
              <w:rPr>
                <w:sz w:val="28"/>
              </w:rPr>
              <w:t>-202</w:t>
            </w:r>
            <w:r>
              <w:rPr>
                <w:sz w:val="28"/>
              </w:rPr>
              <w:t>1</w:t>
            </w:r>
          </w:p>
        </w:tc>
      </w:tr>
      <w:tr w:rsidR="00F472D1">
        <w:trPr>
          <w:trHeight w:val="359"/>
        </w:trPr>
        <w:tc>
          <w:tcPr>
            <w:tcW w:w="3937" w:type="dxa"/>
          </w:tcPr>
          <w:p w:rsidR="00F472D1" w:rsidRDefault="007069C8">
            <w:pPr>
              <w:pStyle w:val="TableParagraph"/>
              <w:spacing w:before="12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  <w:tc>
          <w:tcPr>
            <w:tcW w:w="1844" w:type="dxa"/>
          </w:tcPr>
          <w:p w:rsidR="00F472D1" w:rsidRDefault="007069C8">
            <w:pPr>
              <w:pStyle w:val="TableParagraph"/>
              <w:spacing w:before="12"/>
              <w:ind w:left="291" w:right="285"/>
              <w:jc w:val="center"/>
              <w:rPr>
                <w:sz w:val="28"/>
              </w:rPr>
            </w:pPr>
            <w:r>
              <w:rPr>
                <w:sz w:val="28"/>
              </w:rPr>
              <w:t>67,25</w:t>
            </w:r>
          </w:p>
        </w:tc>
        <w:tc>
          <w:tcPr>
            <w:tcW w:w="1842" w:type="dxa"/>
          </w:tcPr>
          <w:p w:rsidR="00F472D1" w:rsidRDefault="007069C8">
            <w:pPr>
              <w:pStyle w:val="TableParagraph"/>
              <w:spacing w:before="12"/>
              <w:ind w:left="290" w:right="284"/>
              <w:jc w:val="center"/>
              <w:rPr>
                <w:sz w:val="28"/>
              </w:rPr>
            </w:pPr>
            <w:r>
              <w:rPr>
                <w:sz w:val="28"/>
              </w:rPr>
              <w:t>67,58</w:t>
            </w:r>
          </w:p>
        </w:tc>
        <w:tc>
          <w:tcPr>
            <w:tcW w:w="1736" w:type="dxa"/>
          </w:tcPr>
          <w:p w:rsidR="00F472D1" w:rsidRDefault="007069C8">
            <w:pPr>
              <w:pStyle w:val="TableParagraph"/>
              <w:spacing w:before="12"/>
              <w:ind w:left="240" w:right="230"/>
              <w:jc w:val="center"/>
              <w:rPr>
                <w:sz w:val="28"/>
              </w:rPr>
            </w:pPr>
            <w:r>
              <w:rPr>
                <w:sz w:val="28"/>
              </w:rPr>
              <w:t>64,93</w:t>
            </w:r>
          </w:p>
        </w:tc>
      </w:tr>
      <w:tr w:rsidR="00F472D1">
        <w:trPr>
          <w:trHeight w:val="967"/>
        </w:trPr>
        <w:tc>
          <w:tcPr>
            <w:tcW w:w="3937" w:type="dxa"/>
          </w:tcPr>
          <w:p w:rsidR="00F472D1" w:rsidRDefault="00F472D1">
            <w:pPr>
              <w:pStyle w:val="TableParagraph"/>
              <w:spacing w:before="4"/>
              <w:ind w:left="0"/>
              <w:rPr>
                <w:sz w:val="27"/>
              </w:rPr>
            </w:pPr>
          </w:p>
          <w:p w:rsidR="00F472D1" w:rsidRDefault="007069C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Математика</w:t>
            </w:r>
          </w:p>
        </w:tc>
        <w:tc>
          <w:tcPr>
            <w:tcW w:w="1844" w:type="dxa"/>
          </w:tcPr>
          <w:p w:rsidR="00F472D1" w:rsidRDefault="007069C8">
            <w:pPr>
              <w:pStyle w:val="TableParagraph"/>
              <w:spacing w:before="153"/>
              <w:ind w:left="236"/>
              <w:rPr>
                <w:sz w:val="28"/>
              </w:rPr>
            </w:pPr>
            <w:r>
              <w:rPr>
                <w:sz w:val="28"/>
              </w:rPr>
              <w:t>Базов.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4,3</w:t>
            </w:r>
          </w:p>
          <w:p w:rsidR="00F472D1" w:rsidRDefault="007069C8">
            <w:pPr>
              <w:pStyle w:val="TableParagraph"/>
              <w:spacing w:before="1"/>
              <w:ind w:left="167"/>
              <w:rPr>
                <w:sz w:val="28"/>
              </w:rPr>
            </w:pPr>
            <w:r>
              <w:rPr>
                <w:sz w:val="28"/>
              </w:rPr>
              <w:t>Проф.</w:t>
            </w:r>
            <w:r>
              <w:rPr>
                <w:spacing w:val="-3"/>
                <w:sz w:val="28"/>
              </w:rPr>
              <w:t xml:space="preserve"> </w:t>
            </w:r>
            <w:r w:rsidR="005E0FD3">
              <w:rPr>
                <w:sz w:val="28"/>
              </w:rPr>
              <w:t>– 44</w:t>
            </w:r>
            <w:r>
              <w:rPr>
                <w:sz w:val="28"/>
              </w:rPr>
              <w:t>,5</w:t>
            </w:r>
          </w:p>
        </w:tc>
        <w:tc>
          <w:tcPr>
            <w:tcW w:w="1842" w:type="dxa"/>
          </w:tcPr>
          <w:p w:rsidR="00F472D1" w:rsidRDefault="007069C8">
            <w:pPr>
              <w:pStyle w:val="TableParagraph"/>
              <w:spacing w:before="153"/>
              <w:ind w:left="166"/>
              <w:rPr>
                <w:sz w:val="28"/>
              </w:rPr>
            </w:pPr>
            <w:r>
              <w:rPr>
                <w:sz w:val="28"/>
              </w:rPr>
              <w:t>Базов.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3,93</w:t>
            </w:r>
          </w:p>
          <w:p w:rsidR="00F472D1" w:rsidRDefault="00F472D1">
            <w:pPr>
              <w:pStyle w:val="TableParagraph"/>
              <w:spacing w:before="1"/>
              <w:ind w:left="166"/>
              <w:rPr>
                <w:sz w:val="28"/>
              </w:rPr>
            </w:pPr>
          </w:p>
        </w:tc>
        <w:tc>
          <w:tcPr>
            <w:tcW w:w="1736" w:type="dxa"/>
          </w:tcPr>
          <w:p w:rsidR="00F472D1" w:rsidRDefault="007069C8">
            <w:pPr>
              <w:pStyle w:val="TableParagraph"/>
              <w:ind w:left="111" w:right="84" w:firstLine="110"/>
              <w:rPr>
                <w:sz w:val="28"/>
              </w:rPr>
            </w:pPr>
            <w:r>
              <w:rPr>
                <w:sz w:val="28"/>
              </w:rPr>
              <w:t>Базов. – не</w:t>
            </w:r>
            <w:r>
              <w:rPr>
                <w:spacing w:val="1"/>
                <w:sz w:val="28"/>
              </w:rPr>
              <w:t xml:space="preserve"> </w:t>
            </w:r>
            <w:r w:rsidR="005E0FD3">
              <w:rPr>
                <w:sz w:val="28"/>
              </w:rPr>
              <w:t>провод.</w:t>
            </w:r>
          </w:p>
          <w:p w:rsidR="00F472D1" w:rsidRDefault="00F472D1" w:rsidP="005E0FD3">
            <w:pPr>
              <w:pStyle w:val="TableParagraph"/>
              <w:spacing w:line="308" w:lineRule="exact"/>
              <w:ind w:left="115"/>
              <w:rPr>
                <w:sz w:val="28"/>
              </w:rPr>
            </w:pPr>
          </w:p>
        </w:tc>
      </w:tr>
    </w:tbl>
    <w:p w:rsidR="00F472D1" w:rsidRDefault="007069C8">
      <w:pPr>
        <w:pStyle w:val="a4"/>
        <w:spacing w:before="269"/>
        <w:ind w:right="406" w:firstLine="707"/>
      </w:pP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ведётся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конкурсах,</w:t>
      </w:r>
      <w:r>
        <w:rPr>
          <w:spacing w:val="1"/>
        </w:rPr>
        <w:t xml:space="preserve"> </w:t>
      </w:r>
      <w:r>
        <w:t>олимпиадах,</w:t>
      </w:r>
      <w:r>
        <w:rPr>
          <w:spacing w:val="1"/>
        </w:rPr>
        <w:t xml:space="preserve"> </w:t>
      </w:r>
      <w:r>
        <w:t>конференциях,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исследовательской</w:t>
      </w:r>
      <w:r>
        <w:rPr>
          <w:spacing w:val="-4"/>
        </w:rPr>
        <w:t xml:space="preserve"> </w:t>
      </w:r>
      <w:r>
        <w:t>деятельности.</w:t>
      </w:r>
    </w:p>
    <w:p w:rsidR="00F472D1" w:rsidRDefault="00F472D1">
      <w:pPr>
        <w:pStyle w:val="a4"/>
        <w:spacing w:before="3"/>
        <w:ind w:left="0"/>
        <w:jc w:val="left"/>
      </w:pPr>
    </w:p>
    <w:p w:rsidR="00F472D1" w:rsidRDefault="007069C8">
      <w:pPr>
        <w:pStyle w:val="Heading1"/>
        <w:numPr>
          <w:ilvl w:val="2"/>
          <w:numId w:val="33"/>
        </w:numPr>
        <w:tabs>
          <w:tab w:val="left" w:pos="1422"/>
        </w:tabs>
      </w:pPr>
      <w:r>
        <w:t>Сведения</w:t>
      </w:r>
      <w:r>
        <w:rPr>
          <w:spacing w:val="-6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контингенте</w:t>
      </w:r>
      <w:r>
        <w:rPr>
          <w:spacing w:val="-7"/>
        </w:rPr>
        <w:t xml:space="preserve"> </w:t>
      </w:r>
      <w:r>
        <w:t>обучающихся</w:t>
      </w:r>
    </w:p>
    <w:p w:rsidR="00F472D1" w:rsidRDefault="00F472D1">
      <w:pPr>
        <w:pStyle w:val="a4"/>
        <w:spacing w:before="8"/>
        <w:ind w:left="0"/>
        <w:jc w:val="left"/>
        <w:rPr>
          <w:b/>
          <w:sz w:val="27"/>
        </w:rPr>
      </w:pPr>
    </w:p>
    <w:p w:rsidR="00F472D1" w:rsidRPr="00EB6367" w:rsidRDefault="007069C8" w:rsidP="00EB6367">
      <w:pPr>
        <w:pStyle w:val="a4"/>
        <w:spacing w:before="1"/>
        <w:ind w:right="404" w:firstLine="707"/>
      </w:pPr>
      <w:r>
        <w:t>Количество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 w:rsidR="00EB6367">
        <w:t>620</w:t>
      </w:r>
      <w:r>
        <w:rPr>
          <w:spacing w:val="1"/>
        </w:rPr>
        <w:t xml:space="preserve"> </w:t>
      </w:r>
      <w:r>
        <w:t>человек.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наполняемость</w:t>
      </w:r>
      <w:r>
        <w:rPr>
          <w:spacing w:val="31"/>
        </w:rPr>
        <w:t xml:space="preserve"> </w:t>
      </w:r>
      <w:r>
        <w:t>–</w:t>
      </w:r>
      <w:r>
        <w:rPr>
          <w:spacing w:val="34"/>
        </w:rPr>
        <w:t xml:space="preserve"> </w:t>
      </w:r>
      <w:r w:rsidR="00EB6367">
        <w:t>9360</w:t>
      </w:r>
      <w:r>
        <w:rPr>
          <w:spacing w:val="35"/>
        </w:rPr>
        <w:t xml:space="preserve"> </w:t>
      </w:r>
      <w:r>
        <w:t>человек.</w:t>
      </w:r>
      <w:r>
        <w:rPr>
          <w:spacing w:val="33"/>
        </w:rPr>
        <w:t xml:space="preserve"> </w:t>
      </w:r>
      <w:r>
        <w:t>Среднее</w:t>
      </w:r>
      <w:r>
        <w:rPr>
          <w:spacing w:val="31"/>
        </w:rPr>
        <w:t xml:space="preserve"> </w:t>
      </w:r>
      <w:r>
        <w:t>количество</w:t>
      </w:r>
      <w:r>
        <w:rPr>
          <w:spacing w:val="35"/>
        </w:rPr>
        <w:t xml:space="preserve"> </w:t>
      </w:r>
      <w:r>
        <w:t>обучающихся</w:t>
      </w:r>
      <w:r>
        <w:rPr>
          <w:spacing w:val="33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классе</w:t>
      </w:r>
      <w:r>
        <w:rPr>
          <w:spacing w:val="36"/>
        </w:rPr>
        <w:t xml:space="preserve"> </w:t>
      </w:r>
      <w:r>
        <w:t>–</w:t>
      </w:r>
      <w:r w:rsidR="00EB6367">
        <w:t xml:space="preserve"> 20. </w:t>
      </w:r>
      <w:r w:rsidRPr="00EB6367">
        <w:t>Школа</w:t>
      </w:r>
      <w:r w:rsidRPr="00EB6367">
        <w:rPr>
          <w:spacing w:val="1"/>
        </w:rPr>
        <w:t xml:space="preserve"> </w:t>
      </w:r>
      <w:r w:rsidRPr="00EB6367">
        <w:t>осуществляет</w:t>
      </w:r>
      <w:r w:rsidRPr="00EB6367">
        <w:rPr>
          <w:spacing w:val="1"/>
        </w:rPr>
        <w:t xml:space="preserve"> </w:t>
      </w:r>
      <w:r w:rsidRPr="00EB6367">
        <w:t>образовательный</w:t>
      </w:r>
      <w:r w:rsidRPr="00EB6367">
        <w:rPr>
          <w:spacing w:val="1"/>
        </w:rPr>
        <w:t xml:space="preserve"> </w:t>
      </w:r>
      <w:r w:rsidRPr="00EB6367">
        <w:t>процесс</w:t>
      </w:r>
      <w:r w:rsidRPr="00EB6367">
        <w:rPr>
          <w:spacing w:val="1"/>
        </w:rPr>
        <w:t xml:space="preserve"> </w:t>
      </w:r>
      <w:r w:rsidRPr="00EB6367">
        <w:t>в</w:t>
      </w:r>
      <w:r w:rsidRPr="00EB6367">
        <w:rPr>
          <w:spacing w:val="1"/>
        </w:rPr>
        <w:t xml:space="preserve"> </w:t>
      </w:r>
      <w:r w:rsidRPr="00EB6367">
        <w:t>соответствии</w:t>
      </w:r>
      <w:r w:rsidRPr="00EB6367">
        <w:rPr>
          <w:spacing w:val="1"/>
        </w:rPr>
        <w:t xml:space="preserve"> </w:t>
      </w:r>
      <w:r w:rsidRPr="00EB6367">
        <w:t>с</w:t>
      </w:r>
      <w:r w:rsidRPr="00EB6367">
        <w:rPr>
          <w:spacing w:val="1"/>
        </w:rPr>
        <w:t xml:space="preserve"> </w:t>
      </w:r>
      <w:r w:rsidRPr="00EB6367">
        <w:t>уровнями</w:t>
      </w:r>
      <w:r w:rsidRPr="00EB6367">
        <w:rPr>
          <w:spacing w:val="1"/>
        </w:rPr>
        <w:t xml:space="preserve"> </w:t>
      </w:r>
      <w:r w:rsidRPr="00EB6367">
        <w:t>общеобразовательных</w:t>
      </w:r>
      <w:r w:rsidRPr="00EB6367">
        <w:rPr>
          <w:spacing w:val="1"/>
        </w:rPr>
        <w:t xml:space="preserve"> </w:t>
      </w:r>
      <w:r w:rsidRPr="00EB6367">
        <w:t>программ</w:t>
      </w:r>
      <w:r w:rsidRPr="00EB6367">
        <w:rPr>
          <w:spacing w:val="1"/>
        </w:rPr>
        <w:t xml:space="preserve"> </w:t>
      </w:r>
      <w:r w:rsidRPr="00EB6367">
        <w:t>трёх</w:t>
      </w:r>
      <w:r w:rsidRPr="00EB6367">
        <w:rPr>
          <w:spacing w:val="1"/>
        </w:rPr>
        <w:t xml:space="preserve"> </w:t>
      </w:r>
      <w:r w:rsidRPr="00EB6367">
        <w:t>ступеней</w:t>
      </w:r>
      <w:r w:rsidRPr="00EB6367">
        <w:rPr>
          <w:spacing w:val="1"/>
        </w:rPr>
        <w:t xml:space="preserve"> </w:t>
      </w:r>
      <w:r w:rsidRPr="00EB6367">
        <w:t>общего</w:t>
      </w:r>
      <w:r w:rsidRPr="00EB6367">
        <w:rPr>
          <w:spacing w:val="1"/>
        </w:rPr>
        <w:t xml:space="preserve"> </w:t>
      </w:r>
      <w:r w:rsidRPr="00EB6367">
        <w:t>образования:</w:t>
      </w:r>
      <w:r w:rsidRPr="00EB6367">
        <w:rPr>
          <w:spacing w:val="77"/>
        </w:rPr>
        <w:t xml:space="preserve"> </w:t>
      </w:r>
      <w:r w:rsidRPr="00EB6367">
        <w:t>I</w:t>
      </w:r>
      <w:r w:rsidRPr="00EB6367">
        <w:rPr>
          <w:spacing w:val="74"/>
        </w:rPr>
        <w:t xml:space="preserve"> </w:t>
      </w:r>
      <w:r w:rsidRPr="00EB6367">
        <w:t>ступень</w:t>
      </w:r>
      <w:r w:rsidRPr="00EB6367">
        <w:rPr>
          <w:spacing w:val="72"/>
        </w:rPr>
        <w:t xml:space="preserve"> </w:t>
      </w:r>
      <w:r w:rsidRPr="00EB6367">
        <w:t>–</w:t>
      </w:r>
      <w:r w:rsidRPr="00EB6367">
        <w:rPr>
          <w:spacing w:val="73"/>
        </w:rPr>
        <w:t xml:space="preserve"> </w:t>
      </w:r>
      <w:r w:rsidRPr="00EB6367">
        <w:t>начальное</w:t>
      </w:r>
      <w:r w:rsidRPr="00EB6367">
        <w:rPr>
          <w:spacing w:val="72"/>
        </w:rPr>
        <w:t xml:space="preserve"> </w:t>
      </w:r>
      <w:r w:rsidRPr="00EB6367">
        <w:t>общее</w:t>
      </w:r>
      <w:r w:rsidRPr="00EB6367">
        <w:rPr>
          <w:spacing w:val="72"/>
        </w:rPr>
        <w:t xml:space="preserve"> </w:t>
      </w:r>
      <w:r w:rsidRPr="00EB6367">
        <w:t>образование</w:t>
      </w:r>
      <w:r w:rsidRPr="00EB6367">
        <w:rPr>
          <w:spacing w:val="76"/>
        </w:rPr>
        <w:t xml:space="preserve"> </w:t>
      </w:r>
      <w:r w:rsidRPr="00EB6367">
        <w:t>(срок</w:t>
      </w:r>
      <w:r w:rsidRPr="00EB6367">
        <w:rPr>
          <w:spacing w:val="72"/>
        </w:rPr>
        <w:t xml:space="preserve"> </w:t>
      </w:r>
      <w:r w:rsidRPr="00EB6367">
        <w:t>освоения</w:t>
      </w:r>
      <w:r w:rsidRPr="00EB6367">
        <w:rPr>
          <w:spacing w:val="70"/>
        </w:rPr>
        <w:t xml:space="preserve"> </w:t>
      </w:r>
      <w:r w:rsidRPr="00EB6367">
        <w:t>4</w:t>
      </w:r>
    </w:p>
    <w:p w:rsidR="00F472D1" w:rsidRDefault="00F472D1">
      <w:pPr>
        <w:jc w:val="both"/>
        <w:rPr>
          <w:sz w:val="28"/>
        </w:rPr>
        <w:sectPr w:rsidR="00F472D1">
          <w:pgSz w:w="11910" w:h="16840"/>
          <w:pgMar w:top="1040" w:right="440" w:bottom="1500" w:left="1480" w:header="0" w:footer="1237" w:gutter="0"/>
          <w:cols w:space="720"/>
        </w:sectPr>
      </w:pPr>
    </w:p>
    <w:p w:rsidR="00F472D1" w:rsidRDefault="007069C8">
      <w:pPr>
        <w:pStyle w:val="a4"/>
        <w:spacing w:before="67" w:line="242" w:lineRule="auto"/>
        <w:ind w:right="405"/>
      </w:pPr>
      <w:r>
        <w:lastRenderedPageBreak/>
        <w:t>года), II ступень – основное общее образование (срок освоения 5 лет), III</w:t>
      </w:r>
      <w:r>
        <w:rPr>
          <w:spacing w:val="1"/>
        </w:rPr>
        <w:t xml:space="preserve"> </w:t>
      </w:r>
      <w:r>
        <w:t>ступень</w:t>
      </w:r>
      <w:r>
        <w:rPr>
          <w:spacing w:val="-2"/>
        </w:rPr>
        <w:t xml:space="preserve"> </w:t>
      </w:r>
      <w:r>
        <w:t>– среднее</w:t>
      </w:r>
      <w:r>
        <w:rPr>
          <w:spacing w:val="-3"/>
        </w:rPr>
        <w:t xml:space="preserve"> </w:t>
      </w:r>
      <w:r>
        <w:t>общее</w:t>
      </w:r>
      <w:r>
        <w:rPr>
          <w:spacing w:val="-3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(</w:t>
      </w:r>
      <w:r>
        <w:rPr>
          <w:spacing w:val="-3"/>
        </w:rPr>
        <w:t xml:space="preserve"> </w:t>
      </w:r>
      <w:r>
        <w:t>срок</w:t>
      </w:r>
      <w:r>
        <w:rPr>
          <w:spacing w:val="-1"/>
        </w:rPr>
        <w:t xml:space="preserve"> </w:t>
      </w:r>
      <w:r>
        <w:t>освоения 2</w:t>
      </w:r>
      <w:r>
        <w:rPr>
          <w:spacing w:val="1"/>
        </w:rPr>
        <w:t xml:space="preserve"> </w:t>
      </w:r>
      <w:r>
        <w:t>года).</w:t>
      </w:r>
    </w:p>
    <w:p w:rsidR="00F472D1" w:rsidRDefault="007069C8">
      <w:pPr>
        <w:pStyle w:val="a4"/>
        <w:ind w:right="402" w:firstLine="707"/>
      </w:pPr>
      <w:r>
        <w:t>Режим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школы:</w:t>
      </w:r>
      <w:r>
        <w:rPr>
          <w:spacing w:val="1"/>
        </w:rPr>
        <w:t xml:space="preserve"> </w:t>
      </w:r>
      <w:r>
        <w:t>пятидневная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неделя</w:t>
      </w:r>
      <w:r>
        <w:rPr>
          <w:spacing w:val="1"/>
        </w:rPr>
        <w:t xml:space="preserve"> </w:t>
      </w:r>
      <w:r w:rsidR="00B62753">
        <w:t xml:space="preserve">(1 </w:t>
      </w:r>
      <w:r>
        <w:t>кл.);</w:t>
      </w:r>
      <w:r>
        <w:rPr>
          <w:spacing w:val="1"/>
        </w:rPr>
        <w:t xml:space="preserve"> </w:t>
      </w:r>
      <w:r w:rsidR="00B62753">
        <w:t>шестидневная рабочая неделя (2 - 11</w:t>
      </w:r>
      <w:r>
        <w:t xml:space="preserve"> кл.); продолжительность уроков - 45</w:t>
      </w:r>
      <w:r>
        <w:rPr>
          <w:spacing w:val="1"/>
        </w:rPr>
        <w:t xml:space="preserve"> </w:t>
      </w:r>
      <w:r>
        <w:t>минут (начальная школа), 45 м</w:t>
      </w:r>
      <w:r w:rsidR="00B62753">
        <w:t>инут (основная и средняя школа)</w:t>
      </w:r>
      <w:r>
        <w:t>.</w:t>
      </w:r>
      <w:r>
        <w:rPr>
          <w:spacing w:val="8"/>
        </w:rPr>
        <w:t xml:space="preserve"> </w:t>
      </w:r>
      <w:r>
        <w:t>Периоды</w:t>
      </w:r>
      <w:r>
        <w:rPr>
          <w:spacing w:val="3"/>
        </w:rPr>
        <w:t xml:space="preserve"> </w:t>
      </w:r>
      <w:r>
        <w:t>итоговой</w:t>
      </w:r>
      <w:r>
        <w:rPr>
          <w:spacing w:val="6"/>
        </w:rPr>
        <w:t xml:space="preserve"> </w:t>
      </w:r>
      <w:r>
        <w:t>аттестации:</w:t>
      </w:r>
      <w:r>
        <w:rPr>
          <w:spacing w:val="6"/>
        </w:rPr>
        <w:t xml:space="preserve"> </w:t>
      </w:r>
      <w:r>
        <w:t>1-9</w:t>
      </w:r>
      <w:r>
        <w:rPr>
          <w:spacing w:val="7"/>
        </w:rPr>
        <w:t xml:space="preserve"> </w:t>
      </w:r>
      <w:r>
        <w:t>кл.</w:t>
      </w:r>
      <w:r>
        <w:rPr>
          <w:spacing w:val="5"/>
        </w:rPr>
        <w:t xml:space="preserve"> </w:t>
      </w:r>
      <w:r>
        <w:t>–</w:t>
      </w:r>
      <w:r>
        <w:rPr>
          <w:spacing w:val="7"/>
        </w:rPr>
        <w:t xml:space="preserve"> </w:t>
      </w:r>
      <w:r>
        <w:t>четверти;</w:t>
      </w:r>
      <w:r>
        <w:rPr>
          <w:spacing w:val="4"/>
        </w:rPr>
        <w:t xml:space="preserve"> </w:t>
      </w:r>
      <w:r>
        <w:t>10-11</w:t>
      </w:r>
      <w:r>
        <w:rPr>
          <w:spacing w:val="5"/>
        </w:rPr>
        <w:t xml:space="preserve"> </w:t>
      </w:r>
      <w:r>
        <w:t>кл.</w:t>
      </w:r>
    </w:p>
    <w:p w:rsidR="00F472D1" w:rsidRDefault="007069C8">
      <w:pPr>
        <w:pStyle w:val="a4"/>
        <w:spacing w:line="320" w:lineRule="exact"/>
      </w:pPr>
      <w:r>
        <w:t>–</w:t>
      </w:r>
      <w:r>
        <w:rPr>
          <w:spacing w:val="-2"/>
        </w:rPr>
        <w:t xml:space="preserve"> </w:t>
      </w:r>
      <w:r>
        <w:t>полугодия.</w:t>
      </w:r>
    </w:p>
    <w:p w:rsidR="00035F95" w:rsidRDefault="007069C8">
      <w:pPr>
        <w:pStyle w:val="a4"/>
        <w:ind w:right="404" w:firstLine="707"/>
      </w:pPr>
      <w:r>
        <w:t>Прием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образовательную организацию, реализующую образовательные программы</w:t>
      </w:r>
      <w:r>
        <w:rPr>
          <w:spacing w:val="1"/>
        </w:rPr>
        <w:t xml:space="preserve"> </w:t>
      </w:r>
      <w:r>
        <w:t>начального,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организация),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Конституцией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указами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распоряжениями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законами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законами</w:t>
      </w:r>
      <w:r>
        <w:rPr>
          <w:spacing w:val="1"/>
        </w:rPr>
        <w:t xml:space="preserve"> </w:t>
      </w:r>
      <w:r>
        <w:t>Санкт-Петербурга, постановлениями Правительства Российской Федерации и</w:t>
      </w:r>
      <w:r>
        <w:rPr>
          <w:spacing w:val="-67"/>
        </w:rPr>
        <w:t xml:space="preserve"> </w:t>
      </w:r>
      <w:r>
        <w:t>Санкт-Петербурга,</w:t>
      </w:r>
      <w:r>
        <w:rPr>
          <w:spacing w:val="1"/>
        </w:rPr>
        <w:t xml:space="preserve"> </w:t>
      </w:r>
      <w:r>
        <w:t>решениями</w:t>
      </w:r>
      <w:r>
        <w:rPr>
          <w:spacing w:val="1"/>
        </w:rPr>
        <w:t xml:space="preserve"> </w:t>
      </w:r>
      <w:r>
        <w:t>вышестоящих</w:t>
      </w:r>
      <w:r>
        <w:rPr>
          <w:spacing w:val="1"/>
        </w:rPr>
        <w:t xml:space="preserve"> </w:t>
      </w:r>
      <w:r>
        <w:t>органов,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управление в области образования, уставом образовательной организации,</w:t>
      </w:r>
      <w:r>
        <w:rPr>
          <w:spacing w:val="1"/>
        </w:rPr>
        <w:t xml:space="preserve"> </w:t>
      </w:r>
      <w:r>
        <w:t>Правилами приема граждан в образовательную организацию на обучение 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 общего образования</w:t>
      </w:r>
      <w:r w:rsidR="00035F95">
        <w:t>.</w:t>
      </w:r>
      <w:r>
        <w:t xml:space="preserve"> </w:t>
      </w:r>
    </w:p>
    <w:p w:rsidR="00F472D1" w:rsidRDefault="00F472D1" w:rsidP="00035F95">
      <w:pPr>
        <w:pStyle w:val="a4"/>
        <w:ind w:left="0" w:right="404"/>
      </w:pPr>
    </w:p>
    <w:p w:rsidR="00F472D1" w:rsidRDefault="007069C8">
      <w:pPr>
        <w:pStyle w:val="a4"/>
        <w:ind w:left="1722"/>
      </w:pPr>
      <w:r>
        <w:t>Таблица</w:t>
      </w:r>
      <w:r>
        <w:rPr>
          <w:spacing w:val="-2"/>
        </w:rPr>
        <w:t xml:space="preserve"> </w:t>
      </w:r>
      <w:r>
        <w:t>4.</w:t>
      </w:r>
      <w:r>
        <w:rPr>
          <w:spacing w:val="-2"/>
        </w:rPr>
        <w:t xml:space="preserve"> </w:t>
      </w:r>
      <w:r>
        <w:t>Динамика</w:t>
      </w:r>
      <w:r>
        <w:rPr>
          <w:spacing w:val="-2"/>
        </w:rPr>
        <w:t xml:space="preserve"> </w:t>
      </w:r>
      <w:r>
        <w:t>количества</w:t>
      </w:r>
      <w:r>
        <w:rPr>
          <w:spacing w:val="-4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три</w:t>
      </w:r>
      <w:r>
        <w:rPr>
          <w:spacing w:val="-1"/>
        </w:rPr>
        <w:t xml:space="preserve"> </w:t>
      </w:r>
      <w:r>
        <w:t>года</w:t>
      </w:r>
    </w:p>
    <w:p w:rsidR="00F472D1" w:rsidRDefault="00F472D1">
      <w:pPr>
        <w:pStyle w:val="a4"/>
        <w:spacing w:before="10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5"/>
        <w:gridCol w:w="2127"/>
        <w:gridCol w:w="2127"/>
        <w:gridCol w:w="2235"/>
      </w:tblGrid>
      <w:tr w:rsidR="00F472D1">
        <w:trPr>
          <w:trHeight w:val="359"/>
        </w:trPr>
        <w:tc>
          <w:tcPr>
            <w:tcW w:w="2835" w:type="dxa"/>
            <w:vMerge w:val="restart"/>
          </w:tcPr>
          <w:p w:rsidR="00F472D1" w:rsidRDefault="007069C8">
            <w:pPr>
              <w:pStyle w:val="TableParagraph"/>
              <w:spacing w:before="220"/>
              <w:ind w:right="1075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обучающихся</w:t>
            </w:r>
          </w:p>
        </w:tc>
        <w:tc>
          <w:tcPr>
            <w:tcW w:w="6489" w:type="dxa"/>
            <w:gridSpan w:val="3"/>
          </w:tcPr>
          <w:p w:rsidR="00F472D1" w:rsidRDefault="007069C8">
            <w:pPr>
              <w:pStyle w:val="TableParagraph"/>
              <w:spacing w:before="12"/>
              <w:ind w:left="2443" w:right="2437"/>
              <w:jc w:val="center"/>
              <w:rPr>
                <w:sz w:val="28"/>
              </w:rPr>
            </w:pPr>
            <w:r>
              <w:rPr>
                <w:sz w:val="28"/>
              </w:rPr>
              <w:t>Учебный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</w:tc>
      </w:tr>
      <w:tr w:rsidR="00035F95">
        <w:trPr>
          <w:trHeight w:val="359"/>
        </w:trPr>
        <w:tc>
          <w:tcPr>
            <w:tcW w:w="2835" w:type="dxa"/>
            <w:vMerge/>
            <w:tcBorders>
              <w:top w:val="nil"/>
            </w:tcBorders>
          </w:tcPr>
          <w:p w:rsidR="00035F95" w:rsidRDefault="00035F95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035F95" w:rsidRDefault="00035F95">
            <w:pPr>
              <w:pStyle w:val="TableParagraph"/>
              <w:spacing w:before="129"/>
              <w:ind w:left="435" w:right="424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2018-2019</w:t>
            </w:r>
          </w:p>
        </w:tc>
        <w:tc>
          <w:tcPr>
            <w:tcW w:w="2127" w:type="dxa"/>
          </w:tcPr>
          <w:p w:rsidR="00035F95" w:rsidRDefault="00035F95">
            <w:pPr>
              <w:pStyle w:val="TableParagraph"/>
              <w:spacing w:before="129"/>
              <w:ind w:left="436" w:right="423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2019-2020</w:t>
            </w:r>
          </w:p>
        </w:tc>
        <w:tc>
          <w:tcPr>
            <w:tcW w:w="2235" w:type="dxa"/>
          </w:tcPr>
          <w:p w:rsidR="00035F95" w:rsidRPr="00035F95" w:rsidRDefault="00035F95" w:rsidP="00035F95">
            <w:pPr>
              <w:pStyle w:val="TableParagraph"/>
              <w:spacing w:before="129"/>
              <w:ind w:left="616" w:right="602"/>
              <w:rPr>
                <w:sz w:val="28"/>
              </w:rPr>
            </w:pPr>
            <w:r>
              <w:rPr>
                <w:sz w:val="28"/>
                <w:lang w:val="en-US"/>
              </w:rPr>
              <w:t>2020-</w:t>
            </w:r>
            <w:r>
              <w:rPr>
                <w:sz w:val="28"/>
              </w:rPr>
              <w:t>2021</w:t>
            </w:r>
          </w:p>
        </w:tc>
      </w:tr>
      <w:tr w:rsidR="00F472D1" w:rsidRPr="006F11F9">
        <w:trPr>
          <w:trHeight w:val="361"/>
        </w:trPr>
        <w:tc>
          <w:tcPr>
            <w:tcW w:w="2835" w:type="dxa"/>
            <w:vMerge/>
            <w:tcBorders>
              <w:top w:val="nil"/>
            </w:tcBorders>
          </w:tcPr>
          <w:p w:rsidR="00F472D1" w:rsidRPr="006F11F9" w:rsidRDefault="00F472D1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F472D1" w:rsidRPr="006F11F9" w:rsidRDefault="006F11F9">
            <w:pPr>
              <w:pStyle w:val="TableParagraph"/>
              <w:spacing w:before="14"/>
              <w:ind w:left="434" w:right="427"/>
              <w:jc w:val="center"/>
              <w:rPr>
                <w:sz w:val="28"/>
              </w:rPr>
            </w:pPr>
            <w:r w:rsidRPr="006F11F9">
              <w:rPr>
                <w:sz w:val="28"/>
              </w:rPr>
              <w:t>510</w:t>
            </w:r>
          </w:p>
        </w:tc>
        <w:tc>
          <w:tcPr>
            <w:tcW w:w="2127" w:type="dxa"/>
          </w:tcPr>
          <w:p w:rsidR="00F472D1" w:rsidRPr="006F11F9" w:rsidRDefault="006F11F9">
            <w:pPr>
              <w:pStyle w:val="TableParagraph"/>
              <w:spacing w:before="14"/>
              <w:ind w:left="433" w:right="427"/>
              <w:jc w:val="center"/>
              <w:rPr>
                <w:sz w:val="28"/>
              </w:rPr>
            </w:pPr>
            <w:r w:rsidRPr="006F11F9">
              <w:rPr>
                <w:sz w:val="28"/>
              </w:rPr>
              <w:t>528</w:t>
            </w:r>
          </w:p>
        </w:tc>
        <w:tc>
          <w:tcPr>
            <w:tcW w:w="2235" w:type="dxa"/>
          </w:tcPr>
          <w:p w:rsidR="00F472D1" w:rsidRPr="006F11F9" w:rsidRDefault="006F11F9">
            <w:pPr>
              <w:pStyle w:val="TableParagraph"/>
              <w:spacing w:before="14"/>
              <w:ind w:left="489" w:right="480"/>
              <w:jc w:val="center"/>
              <w:rPr>
                <w:sz w:val="28"/>
              </w:rPr>
            </w:pPr>
            <w:r w:rsidRPr="006F11F9">
              <w:rPr>
                <w:sz w:val="28"/>
              </w:rPr>
              <w:t>552</w:t>
            </w:r>
          </w:p>
        </w:tc>
      </w:tr>
    </w:tbl>
    <w:p w:rsidR="00F472D1" w:rsidRPr="006F11F9" w:rsidRDefault="00F472D1">
      <w:pPr>
        <w:pStyle w:val="a4"/>
        <w:spacing w:before="4"/>
        <w:ind w:left="0"/>
        <w:jc w:val="left"/>
        <w:rPr>
          <w:sz w:val="27"/>
        </w:rPr>
      </w:pPr>
    </w:p>
    <w:p w:rsidR="00F472D1" w:rsidRDefault="007069C8">
      <w:pPr>
        <w:pStyle w:val="a4"/>
        <w:ind w:right="411" w:firstLine="707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профилактической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осуществляются</w:t>
      </w:r>
      <w:r>
        <w:rPr>
          <w:spacing w:val="1"/>
        </w:rPr>
        <w:t xml:space="preserve"> </w:t>
      </w:r>
      <w:r>
        <w:t>следующая</w:t>
      </w:r>
      <w:r>
        <w:rPr>
          <w:spacing w:val="1"/>
        </w:rPr>
        <w:t xml:space="preserve"> </w:t>
      </w:r>
      <w:r>
        <w:t>деятельность:</w:t>
      </w:r>
      <w:r>
        <w:rPr>
          <w:spacing w:val="1"/>
        </w:rPr>
        <w:t xml:space="preserve"> </w:t>
      </w:r>
      <w:r>
        <w:t>традиционные спортивные соревнования, Дни здоровья, физкультминутки и</w:t>
      </w:r>
      <w:r>
        <w:rPr>
          <w:spacing w:val="1"/>
        </w:rPr>
        <w:t xml:space="preserve"> </w:t>
      </w:r>
      <w:r>
        <w:t>утренняя гимнастика, динамические перемены, спортивные соревнования 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лектории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здоровому</w:t>
      </w:r>
      <w:r>
        <w:rPr>
          <w:spacing w:val="1"/>
        </w:rPr>
        <w:t xml:space="preserve"> </w:t>
      </w:r>
      <w:r>
        <w:t>образу</w:t>
      </w:r>
      <w:r>
        <w:rPr>
          <w:spacing w:val="-5"/>
        </w:rPr>
        <w:t xml:space="preserve"> </w:t>
      </w:r>
      <w:r>
        <w:t>жизни и основам</w:t>
      </w:r>
      <w:r>
        <w:rPr>
          <w:spacing w:val="-2"/>
        </w:rPr>
        <w:t xml:space="preserve"> </w:t>
      </w:r>
      <w:r>
        <w:t>медицинских знаний.</w:t>
      </w:r>
    </w:p>
    <w:p w:rsidR="00F472D1" w:rsidRDefault="00F472D1">
      <w:pPr>
        <w:pStyle w:val="a4"/>
        <w:spacing w:before="1"/>
        <w:ind w:left="0"/>
        <w:jc w:val="left"/>
        <w:rPr>
          <w:sz w:val="24"/>
        </w:rPr>
      </w:pPr>
    </w:p>
    <w:p w:rsidR="00F472D1" w:rsidRDefault="00D85272">
      <w:pPr>
        <w:jc w:val="center"/>
        <w:rPr>
          <w:sz w:val="28"/>
        </w:rPr>
        <w:sectPr w:rsidR="00F472D1">
          <w:pgSz w:w="11910" w:h="16840"/>
          <w:pgMar w:top="1040" w:right="440" w:bottom="1500" w:left="1480" w:header="0" w:footer="1237" w:gutter="0"/>
          <w:cols w:space="720"/>
        </w:sectPr>
      </w:pPr>
      <w:r>
        <w:rPr>
          <w:sz w:val="28"/>
        </w:rPr>
        <w:t xml:space="preserve">  </w:t>
      </w:r>
    </w:p>
    <w:p w:rsidR="00F472D1" w:rsidRDefault="007069C8">
      <w:pPr>
        <w:pStyle w:val="Heading1"/>
        <w:numPr>
          <w:ilvl w:val="2"/>
          <w:numId w:val="33"/>
        </w:numPr>
        <w:tabs>
          <w:tab w:val="left" w:pos="1422"/>
        </w:tabs>
        <w:spacing w:before="76"/>
      </w:pPr>
      <w:r>
        <w:lastRenderedPageBreak/>
        <w:t>Условия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процесса Школы</w:t>
      </w:r>
    </w:p>
    <w:p w:rsidR="00F472D1" w:rsidRDefault="00F472D1">
      <w:pPr>
        <w:pStyle w:val="a4"/>
        <w:spacing w:before="6"/>
        <w:ind w:left="0"/>
        <w:jc w:val="left"/>
        <w:rPr>
          <w:b/>
          <w:sz w:val="27"/>
        </w:rPr>
      </w:pPr>
    </w:p>
    <w:p w:rsidR="00F472D1" w:rsidRDefault="007069C8">
      <w:pPr>
        <w:pStyle w:val="a4"/>
        <w:ind w:right="403" w:firstLine="707"/>
      </w:pPr>
      <w:r w:rsidRPr="007D3AB2">
        <w:t>Школа располагается в двух зданиях капитального исполнения общей</w:t>
      </w:r>
      <w:r w:rsidRPr="007D3AB2">
        <w:rPr>
          <w:spacing w:val="1"/>
        </w:rPr>
        <w:t xml:space="preserve"> </w:t>
      </w:r>
      <w:r w:rsidRPr="000D36D9">
        <w:t>площадью</w:t>
      </w:r>
      <w:r w:rsidRPr="000D36D9">
        <w:rPr>
          <w:spacing w:val="1"/>
        </w:rPr>
        <w:t xml:space="preserve"> </w:t>
      </w:r>
      <w:r w:rsidR="000D36D9" w:rsidRPr="000D36D9">
        <w:rPr>
          <w:spacing w:val="1"/>
        </w:rPr>
        <w:t>1756,3</w:t>
      </w:r>
      <w:r w:rsidRPr="000D36D9">
        <w:rPr>
          <w:spacing w:val="1"/>
        </w:rPr>
        <w:t xml:space="preserve"> </w:t>
      </w:r>
      <w:r w:rsidRPr="000D36D9">
        <w:t>м</w:t>
      </w:r>
      <w:r w:rsidRPr="000D36D9">
        <w:rPr>
          <w:vertAlign w:val="superscript"/>
        </w:rPr>
        <w:t>2</w:t>
      </w:r>
      <w:r w:rsidRPr="007D3AB2">
        <w:t>.</w:t>
      </w:r>
      <w:r w:rsidRPr="007D3AB2">
        <w:rPr>
          <w:spacing w:val="1"/>
        </w:rPr>
        <w:t xml:space="preserve"> </w:t>
      </w:r>
      <w:r w:rsidRPr="007D3AB2">
        <w:t>Здания</w:t>
      </w:r>
      <w:r w:rsidRPr="007D3AB2">
        <w:rPr>
          <w:spacing w:val="1"/>
        </w:rPr>
        <w:t xml:space="preserve"> </w:t>
      </w:r>
      <w:r w:rsidRPr="007D3AB2">
        <w:t>располагаются</w:t>
      </w:r>
      <w:r w:rsidRPr="007D3AB2">
        <w:rPr>
          <w:spacing w:val="1"/>
        </w:rPr>
        <w:t xml:space="preserve"> </w:t>
      </w:r>
      <w:r w:rsidRPr="007D3AB2">
        <w:t>на</w:t>
      </w:r>
      <w:r w:rsidRPr="007D3AB2">
        <w:rPr>
          <w:spacing w:val="1"/>
        </w:rPr>
        <w:t xml:space="preserve"> </w:t>
      </w:r>
      <w:r w:rsidRPr="007D3AB2">
        <w:t>земельном</w:t>
      </w:r>
      <w:r w:rsidRPr="007D3AB2">
        <w:rPr>
          <w:spacing w:val="1"/>
        </w:rPr>
        <w:t xml:space="preserve"> </w:t>
      </w:r>
      <w:r w:rsidRPr="007D3AB2">
        <w:t>участке</w:t>
      </w:r>
      <w:r w:rsidRPr="007D3AB2">
        <w:rPr>
          <w:spacing w:val="1"/>
        </w:rPr>
        <w:t xml:space="preserve"> </w:t>
      </w:r>
      <w:r w:rsidRPr="007D3AB2">
        <w:t xml:space="preserve">площадью </w:t>
      </w:r>
      <w:r w:rsidR="000D36D9" w:rsidRPr="000D36D9">
        <w:t>18900</w:t>
      </w:r>
      <w:r w:rsidRPr="000D36D9">
        <w:t>,00 м</w:t>
      </w:r>
      <w:r w:rsidRPr="000D36D9">
        <w:rPr>
          <w:vertAlign w:val="superscript"/>
        </w:rPr>
        <w:t>2</w:t>
      </w:r>
      <w:r w:rsidRPr="007D3AB2">
        <w:t xml:space="preserve"> и принадлежат </w:t>
      </w:r>
      <w:r w:rsidR="001D2B61" w:rsidRPr="007D3AB2">
        <w:t>МКО</w:t>
      </w:r>
      <w:r w:rsidR="001114C5" w:rsidRPr="007D3AB2">
        <w:t>У «Новочиркейская СОШ №2» Кизилюртовс</w:t>
      </w:r>
      <w:r w:rsidRPr="007D3AB2">
        <w:t>кого района</w:t>
      </w:r>
      <w:r w:rsidRPr="007D3AB2">
        <w:rPr>
          <w:spacing w:val="1"/>
        </w:rPr>
        <w:t xml:space="preserve"> </w:t>
      </w:r>
      <w:r w:rsidR="001114C5" w:rsidRPr="007D3AB2">
        <w:t xml:space="preserve">с Новый Чиркей </w:t>
      </w:r>
      <w:r w:rsidRPr="007D3AB2">
        <w:t xml:space="preserve"> на правах оперативного управления. Занятия проводятся в</w:t>
      </w:r>
      <w:r w:rsidRPr="007D3AB2">
        <w:rPr>
          <w:spacing w:val="1"/>
        </w:rPr>
        <w:t xml:space="preserve"> </w:t>
      </w:r>
      <w:r w:rsidRPr="007D3AB2">
        <w:t>одну смену. Лицензионный</w:t>
      </w:r>
      <w:r w:rsidRPr="007D3AB2">
        <w:rPr>
          <w:spacing w:val="1"/>
        </w:rPr>
        <w:t xml:space="preserve"> </w:t>
      </w:r>
      <w:r w:rsidRPr="007D3AB2">
        <w:t>норматив по</w:t>
      </w:r>
      <w:r w:rsidRPr="007D3AB2">
        <w:rPr>
          <w:spacing w:val="70"/>
        </w:rPr>
        <w:t xml:space="preserve"> </w:t>
      </w:r>
      <w:r w:rsidRPr="007D3AB2">
        <w:t>площади на одного обучающегося</w:t>
      </w:r>
      <w:r w:rsidRPr="007D3AB2">
        <w:rPr>
          <w:spacing w:val="1"/>
        </w:rPr>
        <w:t xml:space="preserve"> </w:t>
      </w:r>
      <w:r w:rsidRPr="007D3AB2">
        <w:t>не</w:t>
      </w:r>
      <w:r w:rsidRPr="007D3AB2">
        <w:rPr>
          <w:spacing w:val="1"/>
        </w:rPr>
        <w:t xml:space="preserve"> </w:t>
      </w:r>
      <w:r w:rsidRPr="007D3AB2">
        <w:t>превышается.</w:t>
      </w:r>
      <w:r w:rsidRPr="007D3AB2">
        <w:rPr>
          <w:spacing w:val="1"/>
        </w:rPr>
        <w:t xml:space="preserve"> </w:t>
      </w:r>
      <w:r w:rsidRPr="007D3AB2">
        <w:t>Помещения</w:t>
      </w:r>
      <w:r w:rsidRPr="007D3AB2">
        <w:rPr>
          <w:spacing w:val="1"/>
        </w:rPr>
        <w:t xml:space="preserve"> </w:t>
      </w:r>
      <w:r w:rsidRPr="007D3AB2">
        <w:t>и</w:t>
      </w:r>
      <w:r w:rsidRPr="007D3AB2">
        <w:rPr>
          <w:spacing w:val="1"/>
        </w:rPr>
        <w:t xml:space="preserve"> </w:t>
      </w:r>
      <w:r w:rsidRPr="007D3AB2">
        <w:t>участки</w:t>
      </w:r>
      <w:r w:rsidRPr="007D3AB2">
        <w:rPr>
          <w:spacing w:val="1"/>
        </w:rPr>
        <w:t xml:space="preserve"> </w:t>
      </w:r>
      <w:r w:rsidRPr="007D3AB2">
        <w:t>соответствуют</w:t>
      </w:r>
      <w:r w:rsidRPr="007D3AB2">
        <w:rPr>
          <w:spacing w:val="1"/>
        </w:rPr>
        <w:t xml:space="preserve"> </w:t>
      </w:r>
      <w:r w:rsidRPr="007D3AB2">
        <w:t>государственным</w:t>
      </w:r>
      <w:r w:rsidRPr="007D3AB2">
        <w:rPr>
          <w:spacing w:val="1"/>
        </w:rPr>
        <w:t xml:space="preserve"> </w:t>
      </w:r>
      <w:r w:rsidRPr="007D3AB2">
        <w:t>санитарно-эпидемиологическим</w:t>
      </w:r>
      <w:r w:rsidRPr="007D3AB2">
        <w:rPr>
          <w:spacing w:val="1"/>
        </w:rPr>
        <w:t xml:space="preserve"> </w:t>
      </w:r>
      <w:r w:rsidRPr="007D3AB2">
        <w:t>требованиям</w:t>
      </w:r>
      <w:r w:rsidRPr="007D3AB2">
        <w:rPr>
          <w:spacing w:val="1"/>
        </w:rPr>
        <w:t xml:space="preserve"> </w:t>
      </w:r>
      <w:r w:rsidRPr="007D3AB2">
        <w:t>к</w:t>
      </w:r>
      <w:r w:rsidRPr="007D3AB2">
        <w:rPr>
          <w:spacing w:val="1"/>
        </w:rPr>
        <w:t xml:space="preserve"> </w:t>
      </w:r>
      <w:r w:rsidRPr="007D3AB2">
        <w:t>устройству,</w:t>
      </w:r>
      <w:r w:rsidRPr="007D3AB2">
        <w:rPr>
          <w:spacing w:val="1"/>
        </w:rPr>
        <w:t xml:space="preserve"> </w:t>
      </w:r>
      <w:r w:rsidRPr="007D3AB2">
        <w:t>правилам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нормативам</w:t>
      </w:r>
      <w:r>
        <w:rPr>
          <w:spacing w:val="-6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общеобразовательных</w:t>
      </w:r>
      <w:r>
        <w:rPr>
          <w:spacing w:val="-2"/>
        </w:rPr>
        <w:t xml:space="preserve"> </w:t>
      </w:r>
      <w:r>
        <w:t>учреждений</w:t>
      </w:r>
      <w:r>
        <w:rPr>
          <w:spacing w:val="-3"/>
        </w:rPr>
        <w:t xml:space="preserve"> </w:t>
      </w:r>
      <w:r>
        <w:t>СанПиН</w:t>
      </w:r>
      <w:r>
        <w:rPr>
          <w:spacing w:val="-4"/>
        </w:rPr>
        <w:t xml:space="preserve"> </w:t>
      </w:r>
      <w:r>
        <w:t>2.4.3648-20.</w:t>
      </w:r>
    </w:p>
    <w:p w:rsidR="00F472D1" w:rsidRDefault="007069C8">
      <w:pPr>
        <w:pStyle w:val="a4"/>
        <w:ind w:right="403" w:firstLine="707"/>
      </w:pPr>
      <w:r>
        <w:t>Территория школы оборудована наружным освещением, пешеходными</w:t>
      </w:r>
      <w:r>
        <w:rPr>
          <w:spacing w:val="1"/>
        </w:rPr>
        <w:t xml:space="preserve"> </w:t>
      </w:r>
      <w:r>
        <w:t>дорожками и подъездными путями, ограждением, наружным и внутренним</w:t>
      </w:r>
      <w:r>
        <w:rPr>
          <w:spacing w:val="1"/>
        </w:rPr>
        <w:t xml:space="preserve"> </w:t>
      </w:r>
      <w:r>
        <w:t>видеонаблюдением.</w:t>
      </w:r>
      <w:r>
        <w:rPr>
          <w:spacing w:val="1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оснащены</w:t>
      </w:r>
      <w:r>
        <w:rPr>
          <w:spacing w:val="1"/>
        </w:rPr>
        <w:t xml:space="preserve"> </w:t>
      </w:r>
      <w:r>
        <w:t>современными</w:t>
      </w:r>
      <w:r>
        <w:rPr>
          <w:spacing w:val="1"/>
        </w:rPr>
        <w:t xml:space="preserve"> </w:t>
      </w:r>
      <w:r>
        <w:t>системами</w:t>
      </w:r>
      <w:r>
        <w:rPr>
          <w:spacing w:val="1"/>
        </w:rPr>
        <w:t xml:space="preserve"> </w:t>
      </w:r>
      <w:r>
        <w:t>жизнеобеспечения:</w:t>
      </w:r>
      <w:r>
        <w:rPr>
          <w:spacing w:val="1"/>
        </w:rPr>
        <w:t xml:space="preserve"> </w:t>
      </w:r>
      <w:r>
        <w:t>вентиляцией;</w:t>
      </w:r>
      <w:r>
        <w:rPr>
          <w:spacing w:val="1"/>
        </w:rPr>
        <w:t xml:space="preserve"> </w:t>
      </w:r>
      <w:r>
        <w:t>холодной</w:t>
      </w:r>
      <w:r>
        <w:rPr>
          <w:spacing w:val="1"/>
        </w:rPr>
        <w:t xml:space="preserve"> </w:t>
      </w:r>
      <w:r>
        <w:t>водой;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противопожарной</w:t>
      </w:r>
      <w:r>
        <w:rPr>
          <w:spacing w:val="1"/>
        </w:rPr>
        <w:t xml:space="preserve"> </w:t>
      </w:r>
      <w:r>
        <w:t>сигнализации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оповещения людей о пожаре; системой охранной сигнализации; «тревожной»</w:t>
      </w:r>
      <w:r>
        <w:rPr>
          <w:spacing w:val="-67"/>
        </w:rPr>
        <w:t xml:space="preserve"> </w:t>
      </w:r>
      <w:r>
        <w:t>кнопкой вызова вневедомственной охраны; подключение</w:t>
      </w:r>
      <w:r>
        <w:rPr>
          <w:spacing w:val="-1"/>
        </w:rPr>
        <w:t xml:space="preserve"> </w:t>
      </w:r>
      <w:r>
        <w:t>к Интернет.</w:t>
      </w:r>
    </w:p>
    <w:p w:rsidR="00F472D1" w:rsidRDefault="007069C8">
      <w:pPr>
        <w:pStyle w:val="a4"/>
        <w:ind w:right="402" w:firstLine="707"/>
      </w:pPr>
      <w:r>
        <w:t>Для организации образовательного процесса и проведения 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располагает</w:t>
      </w:r>
      <w:r>
        <w:rPr>
          <w:spacing w:val="71"/>
        </w:rPr>
        <w:t xml:space="preserve"> </w:t>
      </w:r>
      <w:r>
        <w:t>следующей</w:t>
      </w:r>
      <w:r>
        <w:rPr>
          <w:spacing w:val="71"/>
        </w:rPr>
        <w:t xml:space="preserve"> </w:t>
      </w:r>
      <w:r>
        <w:t>материально-технической</w:t>
      </w:r>
      <w:r>
        <w:rPr>
          <w:spacing w:val="1"/>
        </w:rPr>
        <w:t xml:space="preserve"> </w:t>
      </w:r>
      <w:r>
        <w:t>базой: общее колич</w:t>
      </w:r>
      <w:r w:rsidR="006E3FBE">
        <w:t>ество компьютеров на начало 2021-2022</w:t>
      </w:r>
      <w:r>
        <w:t xml:space="preserve"> учебного года</w:t>
      </w:r>
      <w:r>
        <w:rPr>
          <w:spacing w:val="1"/>
        </w:rPr>
        <w:t xml:space="preserve"> </w:t>
      </w:r>
      <w:r>
        <w:t>составляет</w:t>
      </w:r>
      <w:r w:rsidR="007E639E">
        <w:rPr>
          <w:spacing w:val="1"/>
        </w:rPr>
        <w:t xml:space="preserve"> 55</w:t>
      </w:r>
      <w:r>
        <w:t>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 w:rsidR="006E3FBE">
        <w:t>1</w:t>
      </w:r>
      <w:r>
        <w:rPr>
          <w:spacing w:val="1"/>
        </w:rPr>
        <w:t xml:space="preserve"> </w:t>
      </w:r>
      <w:r w:rsidR="006E3FBE">
        <w:t>компьютерный</w:t>
      </w:r>
      <w:r>
        <w:rPr>
          <w:spacing w:val="1"/>
        </w:rPr>
        <w:t xml:space="preserve"> </w:t>
      </w:r>
      <w:r w:rsidR="006E3FBE">
        <w:t>класс и 1 кабинет ИКТ</w:t>
      </w:r>
      <w:r>
        <w:t>.</w:t>
      </w:r>
      <w:r>
        <w:rPr>
          <w:spacing w:val="1"/>
        </w:rPr>
        <w:t xml:space="preserve"> </w:t>
      </w:r>
      <w:r w:rsidR="006E3FBE">
        <w:rPr>
          <w:spacing w:val="1"/>
        </w:rPr>
        <w:t>к</w:t>
      </w:r>
      <w:r w:rsidR="006E3FBE">
        <w:t>омпьютера</w:t>
      </w:r>
      <w:r>
        <w:rPr>
          <w:spacing w:val="1"/>
        </w:rPr>
        <w:t xml:space="preserve"> </w:t>
      </w:r>
      <w:r>
        <w:t>подключены к сети</w:t>
      </w:r>
      <w:r>
        <w:rPr>
          <w:spacing w:val="1"/>
        </w:rPr>
        <w:t xml:space="preserve"> </w:t>
      </w:r>
      <w:r>
        <w:t>Интернет.</w:t>
      </w:r>
      <w:r>
        <w:rPr>
          <w:spacing w:val="1"/>
        </w:rPr>
        <w:t xml:space="preserve"> </w:t>
      </w:r>
      <w:r>
        <w:t>Оснащенность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компьютерным</w:t>
      </w:r>
      <w:r>
        <w:rPr>
          <w:spacing w:val="1"/>
        </w:rPr>
        <w:t xml:space="preserve"> </w:t>
      </w:r>
      <w:r>
        <w:t>оборудованием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оснащению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(письмо Минобрнауки РФ от 01</w:t>
      </w:r>
      <w:r w:rsidR="006E3FBE">
        <w:t xml:space="preserve">.04.2005 № 03-417) составляет 10 </w:t>
      </w:r>
      <w:r>
        <w:t>%. 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заявленным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6E3FBE">
        <w:t>5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кабинетах.</w:t>
      </w:r>
    </w:p>
    <w:p w:rsidR="00F472D1" w:rsidRDefault="007069C8" w:rsidP="006E3FBE">
      <w:pPr>
        <w:pStyle w:val="a4"/>
        <w:spacing w:before="2"/>
        <w:ind w:right="402" w:firstLine="707"/>
      </w:pP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спортивны</w:t>
      </w:r>
      <w:r w:rsidR="006E3FBE">
        <w:t>й зал, пришкольная</w:t>
      </w:r>
      <w:r>
        <w:rPr>
          <w:spacing w:val="1"/>
        </w:rPr>
        <w:t xml:space="preserve"> </w:t>
      </w:r>
      <w:r w:rsidR="006E3FBE">
        <w:t>спортивная</w:t>
      </w:r>
      <w:r>
        <w:rPr>
          <w:spacing w:val="1"/>
        </w:rPr>
        <w:t xml:space="preserve"> </w:t>
      </w:r>
      <w:r w:rsidR="006E3FBE">
        <w:t>площадка</w:t>
      </w:r>
      <w:r>
        <w:t>.</w:t>
      </w:r>
      <w:r>
        <w:rPr>
          <w:spacing w:val="1"/>
        </w:rPr>
        <w:t xml:space="preserve"> </w:t>
      </w:r>
      <w:r>
        <w:t>Спортивны</w:t>
      </w:r>
      <w:r w:rsidR="006E3FBE">
        <w:t>й</w:t>
      </w:r>
      <w:r>
        <w:rPr>
          <w:spacing w:val="1"/>
        </w:rPr>
        <w:t xml:space="preserve"> </w:t>
      </w:r>
      <w:r w:rsidR="006E3FBE">
        <w:t>зал</w:t>
      </w:r>
      <w:r>
        <w:rPr>
          <w:spacing w:val="1"/>
        </w:rPr>
        <w:t xml:space="preserve"> </w:t>
      </w:r>
      <w:r w:rsidR="006E3FBE">
        <w:t>оборудован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ведения</w:t>
      </w:r>
      <w:r>
        <w:rPr>
          <w:spacing w:val="71"/>
        </w:rPr>
        <w:t xml:space="preserve"> </w:t>
      </w:r>
      <w:r>
        <w:t>дополнительного</w:t>
      </w:r>
      <w:r>
        <w:rPr>
          <w:spacing w:val="-67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используются:</w:t>
      </w:r>
      <w:r>
        <w:rPr>
          <w:spacing w:val="1"/>
        </w:rPr>
        <w:t xml:space="preserve"> </w:t>
      </w:r>
      <w:r>
        <w:t>библиотека, оборудованные в соответствии с требованиями.</w:t>
      </w:r>
      <w:r>
        <w:rPr>
          <w:spacing w:val="1"/>
        </w:rPr>
        <w:t xml:space="preserve"> </w:t>
      </w:r>
    </w:p>
    <w:p w:rsidR="00F472D1" w:rsidRDefault="007069C8">
      <w:pPr>
        <w:pStyle w:val="a4"/>
        <w:ind w:right="403" w:firstLine="707"/>
      </w:pPr>
      <w:r>
        <w:t>Все учебные кабинеты оснащены необходимой учебно-материальной</w:t>
      </w:r>
      <w:r>
        <w:rPr>
          <w:spacing w:val="1"/>
        </w:rPr>
        <w:t xml:space="preserve"> </w:t>
      </w:r>
      <w:r>
        <w:t>базой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заявленных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лицензирование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программ.</w:t>
      </w:r>
    </w:p>
    <w:p w:rsidR="006E3FBE" w:rsidRPr="006E3FBE" w:rsidRDefault="006E3FBE">
      <w:pPr>
        <w:pStyle w:val="a4"/>
        <w:ind w:right="403" w:firstLine="707"/>
      </w:pPr>
    </w:p>
    <w:p w:rsidR="006E3FBE" w:rsidRPr="006E3FBE" w:rsidRDefault="006E3FBE" w:rsidP="006E3FBE">
      <w:pPr>
        <w:shd w:val="clear" w:color="auto" w:fill="FAFAFA"/>
        <w:jc w:val="center"/>
        <w:outlineLvl w:val="3"/>
        <w:rPr>
          <w:b/>
          <w:bCs/>
          <w:color w:val="000000"/>
          <w:sz w:val="28"/>
          <w:szCs w:val="28"/>
          <w:lang w:eastAsia="ru-RU"/>
        </w:rPr>
      </w:pPr>
      <w:r w:rsidRPr="006E3FBE">
        <w:rPr>
          <w:b/>
          <w:bCs/>
          <w:color w:val="000000"/>
          <w:sz w:val="28"/>
          <w:szCs w:val="28"/>
          <w:lang w:eastAsia="ru-RU"/>
        </w:rPr>
        <w:t xml:space="preserve">Информация о материально-техническом обеспечении </w:t>
      </w:r>
    </w:p>
    <w:p w:rsidR="006E3FBE" w:rsidRPr="006E3FBE" w:rsidRDefault="006E3FBE" w:rsidP="006E3FBE">
      <w:pPr>
        <w:shd w:val="clear" w:color="auto" w:fill="FAFAFA"/>
        <w:jc w:val="center"/>
        <w:outlineLvl w:val="3"/>
        <w:rPr>
          <w:b/>
          <w:bCs/>
          <w:color w:val="000000"/>
          <w:sz w:val="28"/>
          <w:szCs w:val="28"/>
          <w:lang w:eastAsia="ru-RU"/>
        </w:rPr>
      </w:pPr>
    </w:p>
    <w:p w:rsidR="006E3FBE" w:rsidRPr="006E3FBE" w:rsidRDefault="006E3FBE" w:rsidP="006E3FBE">
      <w:pPr>
        <w:rPr>
          <w:sz w:val="28"/>
          <w:szCs w:val="28"/>
          <w:shd w:val="clear" w:color="auto" w:fill="FFFFFF"/>
          <w:lang w:eastAsia="ru-RU"/>
        </w:rPr>
      </w:pPr>
      <w:r w:rsidRPr="006E3FBE">
        <w:rPr>
          <w:sz w:val="28"/>
          <w:szCs w:val="28"/>
          <w:shd w:val="clear" w:color="auto" w:fill="FFFFFF"/>
          <w:lang w:eastAsia="ru-RU"/>
        </w:rPr>
        <w:t>Школа типовая -2 этажа, начальная школа-1 этаж.</w:t>
      </w:r>
    </w:p>
    <w:p w:rsidR="006E3FBE" w:rsidRPr="006E3FBE" w:rsidRDefault="006E3FBE" w:rsidP="006E3FBE">
      <w:pPr>
        <w:rPr>
          <w:sz w:val="28"/>
          <w:szCs w:val="28"/>
          <w:lang w:eastAsia="ru-RU"/>
        </w:rPr>
      </w:pPr>
      <w:r w:rsidRPr="006E3FBE">
        <w:rPr>
          <w:sz w:val="28"/>
          <w:szCs w:val="28"/>
          <w:shd w:val="clear" w:color="auto" w:fill="FFFFFF"/>
          <w:lang w:eastAsia="ru-RU"/>
        </w:rPr>
        <w:t xml:space="preserve">Учебные  классы и лабораторное оборудование соответствуют современным требованиям и позволяют организовать изучение всего объёма теоретического и практического материала по реализуемым в данном  образовательном учреждении программам.Имеется  оборудование для кабинетов математики, русского языка и </w:t>
      </w:r>
      <w:r w:rsidRPr="006E3FBE">
        <w:rPr>
          <w:sz w:val="28"/>
          <w:szCs w:val="28"/>
          <w:shd w:val="clear" w:color="auto" w:fill="FFFFFF"/>
          <w:lang w:eastAsia="ru-RU"/>
        </w:rPr>
        <w:lastRenderedPageBreak/>
        <w:t>литературы, английского языка, географии. Полностью оборудованы  кабинеты информатики и биологии, физики, химии.</w:t>
      </w:r>
    </w:p>
    <w:p w:rsidR="006E3FBE" w:rsidRPr="006E3FBE" w:rsidRDefault="006E3FBE" w:rsidP="006E3FBE">
      <w:pPr>
        <w:shd w:val="clear" w:color="auto" w:fill="FFFFFF"/>
        <w:spacing w:line="330" w:lineRule="atLeast"/>
        <w:rPr>
          <w:sz w:val="28"/>
          <w:szCs w:val="28"/>
          <w:lang w:eastAsia="ru-RU"/>
        </w:rPr>
      </w:pPr>
      <w:r w:rsidRPr="006E3FBE">
        <w:rPr>
          <w:sz w:val="28"/>
          <w:szCs w:val="28"/>
          <w:lang w:eastAsia="ru-RU"/>
        </w:rPr>
        <w:t>Начальные классы оснащены в соответствии  с ФГОС НОО.В школе  имеется  библиотека, оснащенная  необходимой компьютерной  техникой, интернетом.Учебные классы на 80% оснащены школьной мебелью, которая соответствует требованиям.</w:t>
      </w:r>
    </w:p>
    <w:p w:rsidR="006E3FBE" w:rsidRPr="006E3FBE" w:rsidRDefault="006E3FBE" w:rsidP="006E3FBE">
      <w:pPr>
        <w:shd w:val="clear" w:color="auto" w:fill="FAFAFA"/>
        <w:outlineLvl w:val="3"/>
        <w:rPr>
          <w:b/>
          <w:bCs/>
          <w:color w:val="000000"/>
          <w:sz w:val="28"/>
          <w:szCs w:val="28"/>
          <w:lang w:eastAsia="ru-RU"/>
        </w:rPr>
      </w:pPr>
    </w:p>
    <w:p w:rsidR="006E3FBE" w:rsidRPr="006E3FBE" w:rsidRDefault="006E3FBE" w:rsidP="006E3FBE">
      <w:pPr>
        <w:shd w:val="clear" w:color="auto" w:fill="FFFFFF"/>
        <w:spacing w:line="270" w:lineRule="atLeast"/>
        <w:jc w:val="both"/>
        <w:rPr>
          <w:color w:val="000000"/>
          <w:sz w:val="28"/>
          <w:szCs w:val="28"/>
          <w:lang w:eastAsia="ru-RU"/>
        </w:rPr>
      </w:pPr>
      <w:r w:rsidRPr="006E3FBE">
        <w:rPr>
          <w:color w:val="000000"/>
          <w:sz w:val="28"/>
          <w:szCs w:val="28"/>
          <w:lang w:eastAsia="ru-RU"/>
        </w:rPr>
        <w:t>МКОУ «Новочиркейская СОШ №2»</w:t>
      </w:r>
      <w:r w:rsidRPr="006E3FBE">
        <w:rPr>
          <w:b/>
          <w:bCs/>
          <w:color w:val="000000"/>
          <w:sz w:val="28"/>
          <w:szCs w:val="28"/>
          <w:lang w:eastAsia="ru-RU"/>
        </w:rPr>
        <w:t> </w:t>
      </w:r>
      <w:r w:rsidRPr="006E3FBE">
        <w:rPr>
          <w:color w:val="000000"/>
          <w:sz w:val="28"/>
          <w:szCs w:val="28"/>
          <w:lang w:eastAsia="ru-RU"/>
        </w:rPr>
        <w:t>размещается в  двух зданиях. Посадочных мест – 535. В настоящее время для организации образовательной деятельности школа располагает   учебными кабинетами:</w:t>
      </w:r>
    </w:p>
    <w:p w:rsidR="006E3FBE" w:rsidRPr="006E3FBE" w:rsidRDefault="006E3FBE" w:rsidP="006E3FBE">
      <w:pPr>
        <w:shd w:val="clear" w:color="auto" w:fill="FFFFFF"/>
        <w:spacing w:line="270" w:lineRule="atLeast"/>
        <w:jc w:val="both"/>
        <w:rPr>
          <w:color w:val="000000"/>
          <w:sz w:val="28"/>
          <w:szCs w:val="28"/>
          <w:lang w:eastAsia="ru-RU"/>
        </w:rPr>
      </w:pPr>
      <w:r w:rsidRPr="006E3FBE">
        <w:rPr>
          <w:color w:val="000000"/>
          <w:sz w:val="28"/>
          <w:szCs w:val="28"/>
          <w:lang w:eastAsia="ru-RU"/>
        </w:rPr>
        <w:t>кабинет начальных классов,</w:t>
      </w:r>
    </w:p>
    <w:p w:rsidR="006E3FBE" w:rsidRPr="006E3FBE" w:rsidRDefault="006E3FBE" w:rsidP="006E3FBE">
      <w:pPr>
        <w:shd w:val="clear" w:color="auto" w:fill="FFFFFF"/>
        <w:spacing w:line="270" w:lineRule="atLeast"/>
        <w:jc w:val="both"/>
        <w:rPr>
          <w:color w:val="000000"/>
          <w:sz w:val="28"/>
          <w:szCs w:val="28"/>
          <w:lang w:eastAsia="ru-RU"/>
        </w:rPr>
      </w:pPr>
      <w:r w:rsidRPr="006E3FBE">
        <w:rPr>
          <w:color w:val="000000"/>
          <w:sz w:val="28"/>
          <w:szCs w:val="28"/>
          <w:lang w:eastAsia="ru-RU"/>
        </w:rPr>
        <w:t>русского языка</w:t>
      </w:r>
    </w:p>
    <w:p w:rsidR="006E3FBE" w:rsidRPr="006E3FBE" w:rsidRDefault="006E3FBE" w:rsidP="006E3FBE">
      <w:pPr>
        <w:shd w:val="clear" w:color="auto" w:fill="FFFFFF"/>
        <w:spacing w:line="270" w:lineRule="atLeast"/>
        <w:jc w:val="both"/>
        <w:rPr>
          <w:color w:val="000000"/>
          <w:sz w:val="28"/>
          <w:szCs w:val="28"/>
          <w:lang w:eastAsia="ru-RU"/>
        </w:rPr>
      </w:pPr>
      <w:r w:rsidRPr="006E3FBE">
        <w:rPr>
          <w:color w:val="000000"/>
          <w:sz w:val="28"/>
          <w:szCs w:val="28"/>
          <w:lang w:eastAsia="ru-RU"/>
        </w:rPr>
        <w:t>русской литературы</w:t>
      </w:r>
    </w:p>
    <w:p w:rsidR="006E3FBE" w:rsidRPr="006E3FBE" w:rsidRDefault="006E3FBE" w:rsidP="006E3FBE">
      <w:pPr>
        <w:shd w:val="clear" w:color="auto" w:fill="FFFFFF"/>
        <w:spacing w:line="270" w:lineRule="atLeast"/>
        <w:jc w:val="both"/>
        <w:rPr>
          <w:color w:val="000000"/>
          <w:sz w:val="28"/>
          <w:szCs w:val="28"/>
          <w:lang w:eastAsia="ru-RU"/>
        </w:rPr>
      </w:pPr>
      <w:r w:rsidRPr="006E3FBE">
        <w:rPr>
          <w:color w:val="000000"/>
          <w:sz w:val="28"/>
          <w:szCs w:val="28"/>
          <w:lang w:eastAsia="ru-RU"/>
        </w:rPr>
        <w:t>истории</w:t>
      </w:r>
    </w:p>
    <w:p w:rsidR="006E3FBE" w:rsidRPr="006E3FBE" w:rsidRDefault="006E3FBE" w:rsidP="006E3FBE">
      <w:pPr>
        <w:shd w:val="clear" w:color="auto" w:fill="FFFFFF"/>
        <w:spacing w:line="270" w:lineRule="atLeast"/>
        <w:jc w:val="both"/>
        <w:rPr>
          <w:color w:val="000000"/>
          <w:sz w:val="28"/>
          <w:szCs w:val="28"/>
          <w:lang w:eastAsia="ru-RU"/>
        </w:rPr>
      </w:pPr>
      <w:r w:rsidRPr="006E3FBE">
        <w:rPr>
          <w:color w:val="000000"/>
          <w:sz w:val="28"/>
          <w:szCs w:val="28"/>
          <w:lang w:eastAsia="ru-RU"/>
        </w:rPr>
        <w:t>математики</w:t>
      </w:r>
    </w:p>
    <w:p w:rsidR="006E3FBE" w:rsidRPr="006E3FBE" w:rsidRDefault="006E3FBE" w:rsidP="006E3FBE">
      <w:pPr>
        <w:shd w:val="clear" w:color="auto" w:fill="FFFFFF"/>
        <w:spacing w:line="270" w:lineRule="atLeast"/>
        <w:jc w:val="both"/>
        <w:rPr>
          <w:color w:val="000000"/>
          <w:sz w:val="28"/>
          <w:szCs w:val="28"/>
          <w:lang w:eastAsia="ru-RU"/>
        </w:rPr>
      </w:pPr>
      <w:r w:rsidRPr="006E3FBE">
        <w:rPr>
          <w:color w:val="000000"/>
          <w:sz w:val="28"/>
          <w:szCs w:val="28"/>
          <w:lang w:eastAsia="ru-RU"/>
        </w:rPr>
        <w:t>музыки</w:t>
      </w:r>
    </w:p>
    <w:p w:rsidR="006E3FBE" w:rsidRPr="006E3FBE" w:rsidRDefault="006E3FBE" w:rsidP="006E3FBE">
      <w:pPr>
        <w:shd w:val="clear" w:color="auto" w:fill="FFFFFF"/>
        <w:spacing w:line="270" w:lineRule="atLeast"/>
        <w:jc w:val="both"/>
        <w:rPr>
          <w:color w:val="000000"/>
          <w:sz w:val="28"/>
          <w:szCs w:val="28"/>
          <w:lang w:eastAsia="ru-RU"/>
        </w:rPr>
      </w:pPr>
      <w:r w:rsidRPr="006E3FBE">
        <w:rPr>
          <w:color w:val="000000"/>
          <w:sz w:val="28"/>
          <w:szCs w:val="28"/>
          <w:lang w:eastAsia="ru-RU"/>
        </w:rPr>
        <w:t>иностранных языков</w:t>
      </w:r>
    </w:p>
    <w:p w:rsidR="006E3FBE" w:rsidRPr="006E3FBE" w:rsidRDefault="006E3FBE" w:rsidP="006E3FBE">
      <w:pPr>
        <w:shd w:val="clear" w:color="auto" w:fill="FFFFFF"/>
        <w:spacing w:line="270" w:lineRule="atLeast"/>
        <w:jc w:val="both"/>
        <w:rPr>
          <w:color w:val="000000"/>
          <w:sz w:val="28"/>
          <w:szCs w:val="28"/>
          <w:lang w:eastAsia="ru-RU"/>
        </w:rPr>
      </w:pPr>
      <w:r w:rsidRPr="006E3FBE">
        <w:rPr>
          <w:color w:val="000000"/>
          <w:sz w:val="28"/>
          <w:szCs w:val="28"/>
          <w:lang w:eastAsia="ru-RU"/>
        </w:rPr>
        <w:t>физики</w:t>
      </w:r>
    </w:p>
    <w:p w:rsidR="006E3FBE" w:rsidRPr="006E3FBE" w:rsidRDefault="006E3FBE" w:rsidP="006E3FBE">
      <w:pPr>
        <w:shd w:val="clear" w:color="auto" w:fill="FFFFFF"/>
        <w:spacing w:line="270" w:lineRule="atLeast"/>
        <w:jc w:val="both"/>
        <w:rPr>
          <w:color w:val="000000"/>
          <w:sz w:val="28"/>
          <w:szCs w:val="28"/>
          <w:lang w:eastAsia="ru-RU"/>
        </w:rPr>
      </w:pPr>
      <w:r w:rsidRPr="006E3FBE">
        <w:rPr>
          <w:color w:val="000000"/>
          <w:sz w:val="28"/>
          <w:szCs w:val="28"/>
          <w:lang w:eastAsia="ru-RU"/>
        </w:rPr>
        <w:t>химии</w:t>
      </w:r>
    </w:p>
    <w:p w:rsidR="006E3FBE" w:rsidRPr="006E3FBE" w:rsidRDefault="006E3FBE" w:rsidP="006E3FBE">
      <w:pPr>
        <w:shd w:val="clear" w:color="auto" w:fill="FFFFFF"/>
        <w:spacing w:line="270" w:lineRule="atLeast"/>
        <w:jc w:val="both"/>
        <w:rPr>
          <w:color w:val="000000"/>
          <w:sz w:val="28"/>
          <w:szCs w:val="28"/>
          <w:lang w:eastAsia="ru-RU"/>
        </w:rPr>
      </w:pPr>
      <w:r w:rsidRPr="006E3FBE">
        <w:rPr>
          <w:color w:val="000000"/>
          <w:sz w:val="28"/>
          <w:szCs w:val="28"/>
          <w:lang w:eastAsia="ru-RU"/>
        </w:rPr>
        <w:t>кабинет информатики</w:t>
      </w:r>
    </w:p>
    <w:p w:rsidR="006E3FBE" w:rsidRPr="006E3FBE" w:rsidRDefault="006E3FBE" w:rsidP="006E3FBE">
      <w:pPr>
        <w:shd w:val="clear" w:color="auto" w:fill="FFFFFF"/>
        <w:spacing w:line="270" w:lineRule="atLeast"/>
        <w:jc w:val="both"/>
        <w:rPr>
          <w:color w:val="000000"/>
          <w:sz w:val="28"/>
          <w:szCs w:val="28"/>
          <w:lang w:eastAsia="ru-RU"/>
        </w:rPr>
      </w:pPr>
      <w:r w:rsidRPr="006E3FBE">
        <w:rPr>
          <w:color w:val="000000"/>
          <w:sz w:val="28"/>
          <w:szCs w:val="28"/>
          <w:lang w:eastAsia="ru-RU"/>
        </w:rPr>
        <w:t>кабинет ИКТ</w:t>
      </w:r>
    </w:p>
    <w:p w:rsidR="006E3FBE" w:rsidRPr="006E3FBE" w:rsidRDefault="006E3FBE" w:rsidP="006E3FBE">
      <w:pPr>
        <w:shd w:val="clear" w:color="auto" w:fill="FFFFFF"/>
        <w:spacing w:line="270" w:lineRule="atLeast"/>
        <w:jc w:val="both"/>
        <w:rPr>
          <w:color w:val="000000"/>
          <w:sz w:val="28"/>
          <w:szCs w:val="28"/>
          <w:lang w:eastAsia="ru-RU"/>
        </w:rPr>
      </w:pPr>
      <w:r w:rsidRPr="006E3FBE">
        <w:rPr>
          <w:color w:val="000000"/>
          <w:sz w:val="28"/>
          <w:szCs w:val="28"/>
          <w:lang w:eastAsia="ru-RU"/>
        </w:rPr>
        <w:t>лаборатория</w:t>
      </w:r>
    </w:p>
    <w:p w:rsidR="006E3FBE" w:rsidRPr="006E3FBE" w:rsidRDefault="006E3FBE" w:rsidP="006E3FBE">
      <w:pPr>
        <w:shd w:val="clear" w:color="auto" w:fill="FFFFFF"/>
        <w:spacing w:line="270" w:lineRule="atLeast"/>
        <w:jc w:val="both"/>
        <w:rPr>
          <w:color w:val="000000"/>
          <w:sz w:val="28"/>
          <w:szCs w:val="28"/>
          <w:lang w:eastAsia="ru-RU"/>
        </w:rPr>
      </w:pPr>
      <w:r w:rsidRPr="006E3FBE">
        <w:rPr>
          <w:color w:val="000000"/>
          <w:sz w:val="28"/>
          <w:szCs w:val="28"/>
          <w:lang w:eastAsia="ru-RU"/>
        </w:rPr>
        <w:t>кабинет технологии для мальчиков</w:t>
      </w:r>
    </w:p>
    <w:p w:rsidR="006E3FBE" w:rsidRPr="006E3FBE" w:rsidRDefault="006E3FBE" w:rsidP="006E3FBE">
      <w:pPr>
        <w:shd w:val="clear" w:color="auto" w:fill="FFFFFF"/>
        <w:spacing w:line="270" w:lineRule="atLeast"/>
        <w:jc w:val="both"/>
        <w:rPr>
          <w:color w:val="000000"/>
          <w:sz w:val="28"/>
          <w:szCs w:val="28"/>
          <w:lang w:eastAsia="ru-RU"/>
        </w:rPr>
      </w:pPr>
      <w:r w:rsidRPr="006E3FBE">
        <w:rPr>
          <w:color w:val="000000"/>
          <w:sz w:val="28"/>
          <w:szCs w:val="28"/>
          <w:lang w:eastAsia="ru-RU"/>
        </w:rPr>
        <w:t>кабинет технологии для девочек</w:t>
      </w:r>
    </w:p>
    <w:p w:rsidR="006E3FBE" w:rsidRPr="006E3FBE" w:rsidRDefault="006E3FBE" w:rsidP="006E3FBE">
      <w:pPr>
        <w:shd w:val="clear" w:color="auto" w:fill="FFFFFF"/>
        <w:spacing w:line="270" w:lineRule="atLeast"/>
        <w:jc w:val="both"/>
        <w:rPr>
          <w:color w:val="000000"/>
          <w:sz w:val="28"/>
          <w:szCs w:val="28"/>
          <w:lang w:eastAsia="ru-RU"/>
        </w:rPr>
      </w:pPr>
      <w:r w:rsidRPr="006E3FBE">
        <w:rPr>
          <w:color w:val="000000"/>
          <w:sz w:val="28"/>
          <w:szCs w:val="28"/>
          <w:lang w:eastAsia="ru-RU"/>
        </w:rPr>
        <w:t>география</w:t>
      </w:r>
    </w:p>
    <w:p w:rsidR="006E3FBE" w:rsidRPr="006E3FBE" w:rsidRDefault="006E3FBE" w:rsidP="006E3FBE">
      <w:pPr>
        <w:shd w:val="clear" w:color="auto" w:fill="FFFFFF"/>
        <w:spacing w:line="270" w:lineRule="atLeast"/>
        <w:jc w:val="both"/>
        <w:rPr>
          <w:color w:val="000000"/>
          <w:sz w:val="28"/>
          <w:szCs w:val="28"/>
          <w:lang w:eastAsia="ru-RU"/>
        </w:rPr>
      </w:pPr>
      <w:r w:rsidRPr="006E3FBE">
        <w:rPr>
          <w:color w:val="000000"/>
          <w:sz w:val="28"/>
          <w:szCs w:val="28"/>
          <w:lang w:eastAsia="ru-RU"/>
        </w:rPr>
        <w:t>родной язык</w:t>
      </w:r>
    </w:p>
    <w:p w:rsidR="006E3FBE" w:rsidRPr="006E3FBE" w:rsidRDefault="006E3FBE" w:rsidP="006E3FBE">
      <w:pPr>
        <w:shd w:val="clear" w:color="auto" w:fill="FFFFFF"/>
        <w:spacing w:line="270" w:lineRule="atLeast"/>
        <w:jc w:val="both"/>
        <w:rPr>
          <w:color w:val="000000"/>
          <w:sz w:val="28"/>
          <w:szCs w:val="28"/>
          <w:lang w:eastAsia="ru-RU"/>
        </w:rPr>
      </w:pPr>
      <w:r w:rsidRPr="006E3FBE">
        <w:rPr>
          <w:color w:val="000000"/>
          <w:sz w:val="28"/>
          <w:szCs w:val="28"/>
          <w:lang w:eastAsia="ru-RU"/>
        </w:rPr>
        <w:t>биология</w:t>
      </w:r>
    </w:p>
    <w:p w:rsidR="006E3FBE" w:rsidRPr="006E3FBE" w:rsidRDefault="006E3FBE" w:rsidP="006E3FBE">
      <w:pPr>
        <w:shd w:val="clear" w:color="auto" w:fill="FFFFFF"/>
        <w:spacing w:line="270" w:lineRule="atLeast"/>
        <w:jc w:val="both"/>
        <w:rPr>
          <w:color w:val="000000"/>
          <w:sz w:val="28"/>
          <w:szCs w:val="28"/>
          <w:lang w:eastAsia="ru-RU"/>
        </w:rPr>
      </w:pPr>
      <w:r w:rsidRPr="006E3FBE">
        <w:rPr>
          <w:color w:val="000000"/>
          <w:sz w:val="28"/>
          <w:szCs w:val="28"/>
          <w:lang w:eastAsia="ru-RU"/>
        </w:rPr>
        <w:t>столовой</w:t>
      </w:r>
    </w:p>
    <w:p w:rsidR="006E3FBE" w:rsidRPr="006E3FBE" w:rsidRDefault="006E3FBE" w:rsidP="006E3FBE">
      <w:pPr>
        <w:shd w:val="clear" w:color="auto" w:fill="FFFFFF"/>
        <w:spacing w:line="270" w:lineRule="atLeast"/>
        <w:jc w:val="both"/>
        <w:rPr>
          <w:color w:val="000000"/>
          <w:sz w:val="28"/>
          <w:szCs w:val="28"/>
          <w:lang w:eastAsia="ru-RU"/>
        </w:rPr>
      </w:pPr>
      <w:r w:rsidRPr="006E3FBE">
        <w:rPr>
          <w:color w:val="000000"/>
          <w:sz w:val="28"/>
          <w:szCs w:val="28"/>
          <w:lang w:eastAsia="ru-RU"/>
        </w:rPr>
        <w:t>спортивный зал</w:t>
      </w:r>
    </w:p>
    <w:p w:rsidR="006E3FBE" w:rsidRPr="006E3FBE" w:rsidRDefault="006E3FBE" w:rsidP="006E3FBE">
      <w:pPr>
        <w:shd w:val="clear" w:color="auto" w:fill="FFFFFF"/>
        <w:spacing w:line="270" w:lineRule="atLeast"/>
        <w:jc w:val="both"/>
        <w:rPr>
          <w:color w:val="000000"/>
          <w:sz w:val="28"/>
          <w:szCs w:val="28"/>
          <w:lang w:eastAsia="ru-RU"/>
        </w:rPr>
      </w:pPr>
      <w:r w:rsidRPr="006E3FBE">
        <w:rPr>
          <w:color w:val="000000"/>
          <w:sz w:val="28"/>
          <w:szCs w:val="28"/>
          <w:lang w:eastAsia="ru-RU"/>
        </w:rPr>
        <w:t>библиотека</w:t>
      </w:r>
    </w:p>
    <w:p w:rsidR="006E3FBE" w:rsidRPr="006E3FBE" w:rsidRDefault="006E3FBE" w:rsidP="006E3FBE">
      <w:pPr>
        <w:shd w:val="clear" w:color="auto" w:fill="FFFFFF"/>
        <w:spacing w:line="270" w:lineRule="atLeast"/>
        <w:jc w:val="both"/>
        <w:rPr>
          <w:color w:val="000000"/>
          <w:sz w:val="28"/>
          <w:szCs w:val="28"/>
          <w:lang w:eastAsia="ru-RU"/>
        </w:rPr>
      </w:pPr>
      <w:r w:rsidRPr="006E3FBE">
        <w:rPr>
          <w:color w:val="000000"/>
          <w:sz w:val="28"/>
          <w:szCs w:val="28"/>
          <w:lang w:eastAsia="ru-RU"/>
        </w:rPr>
        <w:t>кабинетами  психолога,</w:t>
      </w:r>
    </w:p>
    <w:p w:rsidR="006E3FBE" w:rsidRPr="006E3FBE" w:rsidRDefault="006E3FBE" w:rsidP="006E3FBE">
      <w:pPr>
        <w:shd w:val="clear" w:color="auto" w:fill="FFFFFF"/>
        <w:spacing w:line="270" w:lineRule="atLeast"/>
        <w:jc w:val="both"/>
        <w:rPr>
          <w:color w:val="000000"/>
          <w:sz w:val="28"/>
          <w:szCs w:val="28"/>
          <w:lang w:eastAsia="ru-RU"/>
        </w:rPr>
      </w:pPr>
      <w:r w:rsidRPr="006E3FBE">
        <w:rPr>
          <w:color w:val="000000"/>
          <w:sz w:val="28"/>
          <w:szCs w:val="28"/>
          <w:lang w:eastAsia="ru-RU"/>
        </w:rPr>
        <w:t>социального педагога и другими помещениями.</w:t>
      </w:r>
    </w:p>
    <w:p w:rsidR="006E3FBE" w:rsidRPr="006E3FBE" w:rsidRDefault="006E3FBE" w:rsidP="006E3FBE">
      <w:pPr>
        <w:shd w:val="clear" w:color="auto" w:fill="FFFFFF"/>
        <w:spacing w:line="270" w:lineRule="atLeast"/>
        <w:jc w:val="both"/>
        <w:rPr>
          <w:color w:val="000000"/>
          <w:sz w:val="28"/>
          <w:szCs w:val="28"/>
          <w:lang w:eastAsia="ru-RU"/>
        </w:rPr>
      </w:pPr>
      <w:r w:rsidRPr="006E3FBE">
        <w:rPr>
          <w:color w:val="000000"/>
          <w:sz w:val="28"/>
          <w:szCs w:val="28"/>
          <w:lang w:eastAsia="ru-RU"/>
        </w:rPr>
        <w:t>Кабинеты, мастерские и спортивный зал и др. оборудованы в соответствии с требованиями государственных образовательных стандартов начального общего, основного общего и среднего (полного) общего образования. Набор помещений создает условия для изучения обязательных учебных дисциплин, дополнительных предметов по выбору обучающихся в соответствии с их интересами и дифференциацией по направлениям для предпрофильной подготовки, а также дополнительного образования во внеурочной время.</w:t>
      </w:r>
    </w:p>
    <w:p w:rsidR="006E3FBE" w:rsidRPr="006E3FBE" w:rsidRDefault="006E3FBE" w:rsidP="006E3FBE">
      <w:pPr>
        <w:shd w:val="clear" w:color="auto" w:fill="FFFFFF"/>
        <w:spacing w:line="270" w:lineRule="atLeast"/>
        <w:jc w:val="both"/>
        <w:rPr>
          <w:color w:val="000000"/>
          <w:sz w:val="28"/>
          <w:szCs w:val="28"/>
          <w:lang w:eastAsia="ru-RU"/>
        </w:rPr>
      </w:pPr>
      <w:r w:rsidRPr="006E3FBE">
        <w:rPr>
          <w:color w:val="000000"/>
          <w:sz w:val="28"/>
          <w:szCs w:val="28"/>
          <w:lang w:eastAsia="ru-RU"/>
        </w:rPr>
        <w:t>Оборудование учебных кабинетов включает:</w:t>
      </w:r>
    </w:p>
    <w:p w:rsidR="006E3FBE" w:rsidRPr="006E3FBE" w:rsidRDefault="006E3FBE" w:rsidP="006E3FBE">
      <w:pPr>
        <w:shd w:val="clear" w:color="auto" w:fill="FFFFFF"/>
        <w:spacing w:line="270" w:lineRule="atLeast"/>
        <w:ind w:firstLine="708"/>
        <w:jc w:val="both"/>
        <w:rPr>
          <w:color w:val="000000"/>
          <w:sz w:val="28"/>
          <w:szCs w:val="28"/>
          <w:lang w:eastAsia="ru-RU"/>
        </w:rPr>
      </w:pPr>
      <w:r w:rsidRPr="006E3FBE">
        <w:rPr>
          <w:color w:val="000000"/>
          <w:sz w:val="28"/>
          <w:szCs w:val="28"/>
          <w:lang w:eastAsia="ru-RU"/>
        </w:rPr>
        <w:t>1. Рабочее место преподавателя.</w:t>
      </w:r>
    </w:p>
    <w:p w:rsidR="006E3FBE" w:rsidRPr="006E3FBE" w:rsidRDefault="006E3FBE" w:rsidP="006E3FBE">
      <w:pPr>
        <w:shd w:val="clear" w:color="auto" w:fill="FFFFFF"/>
        <w:spacing w:line="270" w:lineRule="atLeast"/>
        <w:ind w:firstLine="708"/>
        <w:jc w:val="both"/>
        <w:rPr>
          <w:color w:val="000000"/>
          <w:sz w:val="28"/>
          <w:szCs w:val="28"/>
          <w:lang w:eastAsia="ru-RU"/>
        </w:rPr>
      </w:pPr>
      <w:r w:rsidRPr="006E3FBE">
        <w:rPr>
          <w:color w:val="000000"/>
          <w:sz w:val="28"/>
          <w:szCs w:val="28"/>
          <w:lang w:eastAsia="ru-RU"/>
        </w:rPr>
        <w:t>2. Доска</w:t>
      </w:r>
    </w:p>
    <w:p w:rsidR="006E3FBE" w:rsidRPr="006E3FBE" w:rsidRDefault="006E3FBE" w:rsidP="006E3FBE">
      <w:pPr>
        <w:shd w:val="clear" w:color="auto" w:fill="FFFFFF"/>
        <w:spacing w:line="270" w:lineRule="atLeast"/>
        <w:ind w:firstLine="708"/>
        <w:jc w:val="both"/>
        <w:rPr>
          <w:color w:val="000000"/>
          <w:sz w:val="28"/>
          <w:szCs w:val="28"/>
          <w:lang w:eastAsia="ru-RU"/>
        </w:rPr>
      </w:pPr>
      <w:r w:rsidRPr="006E3FBE">
        <w:rPr>
          <w:color w:val="000000"/>
          <w:sz w:val="28"/>
          <w:szCs w:val="28"/>
          <w:lang w:eastAsia="ru-RU"/>
        </w:rPr>
        <w:t>3. Мебель (стол, стул, шкаф)</w:t>
      </w:r>
    </w:p>
    <w:p w:rsidR="006E3FBE" w:rsidRPr="006E3FBE" w:rsidRDefault="006E3FBE" w:rsidP="006E3FBE">
      <w:pPr>
        <w:shd w:val="clear" w:color="auto" w:fill="FFFFFF"/>
        <w:spacing w:line="270" w:lineRule="atLeast"/>
        <w:ind w:firstLine="708"/>
        <w:jc w:val="both"/>
        <w:rPr>
          <w:color w:val="000000"/>
          <w:sz w:val="28"/>
          <w:szCs w:val="28"/>
          <w:lang w:eastAsia="ru-RU"/>
        </w:rPr>
      </w:pPr>
      <w:r w:rsidRPr="006E3FBE">
        <w:rPr>
          <w:color w:val="000000"/>
          <w:sz w:val="28"/>
          <w:szCs w:val="28"/>
          <w:lang w:eastAsia="ru-RU"/>
        </w:rPr>
        <w:t>4.  Рабочие места для обучающихся из расчета численности класса</w:t>
      </w:r>
    </w:p>
    <w:p w:rsidR="006E3FBE" w:rsidRPr="006E3FBE" w:rsidRDefault="006E3FBE" w:rsidP="006E3FBE">
      <w:pPr>
        <w:shd w:val="clear" w:color="auto" w:fill="FFFFFF"/>
        <w:spacing w:line="270" w:lineRule="atLeast"/>
        <w:ind w:firstLine="708"/>
        <w:jc w:val="both"/>
        <w:rPr>
          <w:color w:val="000000"/>
          <w:sz w:val="28"/>
          <w:szCs w:val="28"/>
          <w:lang w:eastAsia="ru-RU"/>
        </w:rPr>
      </w:pPr>
      <w:r w:rsidRPr="006E3FBE">
        <w:rPr>
          <w:color w:val="000000"/>
          <w:sz w:val="28"/>
          <w:szCs w:val="28"/>
          <w:lang w:eastAsia="ru-RU"/>
        </w:rPr>
        <w:lastRenderedPageBreak/>
        <w:t>20-30 человек или группы (столы ученические, стулья).</w:t>
      </w:r>
    </w:p>
    <w:p w:rsidR="006E3FBE" w:rsidRPr="006E3FBE" w:rsidRDefault="006E3FBE" w:rsidP="006E3FBE">
      <w:pPr>
        <w:shd w:val="clear" w:color="auto" w:fill="FFFFFF"/>
        <w:spacing w:line="270" w:lineRule="atLeast"/>
        <w:ind w:firstLine="708"/>
        <w:jc w:val="both"/>
        <w:rPr>
          <w:color w:val="000000"/>
          <w:sz w:val="28"/>
          <w:szCs w:val="28"/>
          <w:lang w:eastAsia="ru-RU"/>
        </w:rPr>
      </w:pPr>
      <w:r w:rsidRPr="006E3FBE">
        <w:rPr>
          <w:color w:val="000000"/>
          <w:sz w:val="28"/>
          <w:szCs w:val="28"/>
          <w:lang w:eastAsia="ru-RU"/>
        </w:rPr>
        <w:t>5. Учебное оборудование в соответствии с назначением кабинета</w:t>
      </w:r>
    </w:p>
    <w:p w:rsidR="006E3FBE" w:rsidRPr="006E3FBE" w:rsidRDefault="006E3FBE" w:rsidP="006E3FBE">
      <w:pPr>
        <w:shd w:val="clear" w:color="auto" w:fill="FFFFFF"/>
        <w:spacing w:line="270" w:lineRule="atLeast"/>
        <w:ind w:firstLine="708"/>
        <w:jc w:val="both"/>
        <w:rPr>
          <w:color w:val="000000"/>
          <w:sz w:val="28"/>
          <w:szCs w:val="28"/>
          <w:lang w:eastAsia="ru-RU"/>
        </w:rPr>
      </w:pPr>
      <w:r w:rsidRPr="006E3FBE">
        <w:rPr>
          <w:color w:val="000000"/>
          <w:sz w:val="28"/>
          <w:szCs w:val="28"/>
          <w:lang w:eastAsia="ru-RU"/>
        </w:rPr>
        <w:t>6. Учебно-методическое обеспечение дисциплин в соответствии с назначением кабинета.</w:t>
      </w:r>
    </w:p>
    <w:p w:rsidR="006E3FBE" w:rsidRPr="006E3FBE" w:rsidRDefault="006E3FBE" w:rsidP="006E3FBE">
      <w:pPr>
        <w:shd w:val="clear" w:color="auto" w:fill="FFFFFF"/>
        <w:spacing w:line="270" w:lineRule="atLeast"/>
        <w:jc w:val="both"/>
        <w:rPr>
          <w:color w:val="000000"/>
          <w:sz w:val="28"/>
          <w:szCs w:val="28"/>
          <w:lang w:eastAsia="ru-RU"/>
        </w:rPr>
      </w:pPr>
      <w:r w:rsidRPr="006E3FBE">
        <w:rPr>
          <w:color w:val="000000"/>
          <w:sz w:val="28"/>
          <w:szCs w:val="28"/>
          <w:lang w:eastAsia="ru-RU"/>
        </w:rPr>
        <w:t>Обучающиеся I, </w:t>
      </w:r>
      <w:r w:rsidRPr="006E3FBE">
        <w:rPr>
          <w:color w:val="000000"/>
          <w:sz w:val="28"/>
          <w:szCs w:val="28"/>
          <w:lang w:val="en-US" w:eastAsia="ru-RU"/>
        </w:rPr>
        <w:t>II</w:t>
      </w:r>
      <w:r w:rsidRPr="006E3FBE">
        <w:rPr>
          <w:color w:val="000000"/>
          <w:sz w:val="28"/>
          <w:szCs w:val="28"/>
          <w:lang w:eastAsia="ru-RU"/>
        </w:rPr>
        <w:t>, </w:t>
      </w:r>
      <w:r w:rsidRPr="006E3FBE">
        <w:rPr>
          <w:color w:val="000000"/>
          <w:sz w:val="28"/>
          <w:szCs w:val="28"/>
          <w:lang w:val="en-US" w:eastAsia="ru-RU"/>
        </w:rPr>
        <w:t>III</w:t>
      </w:r>
      <w:r w:rsidRPr="006E3FBE">
        <w:rPr>
          <w:color w:val="000000"/>
          <w:sz w:val="28"/>
          <w:szCs w:val="28"/>
          <w:lang w:eastAsia="ru-RU"/>
        </w:rPr>
        <w:t> ступени обучаются в закрепленных за каждым классом учебных помещениях, выделенных в отдельный блок.</w:t>
      </w:r>
    </w:p>
    <w:p w:rsidR="006E3FBE" w:rsidRPr="006E3FBE" w:rsidRDefault="006E3FBE" w:rsidP="006E3FBE">
      <w:pPr>
        <w:shd w:val="clear" w:color="auto" w:fill="FFFFFF"/>
        <w:spacing w:line="270" w:lineRule="atLeast"/>
        <w:jc w:val="both"/>
        <w:rPr>
          <w:color w:val="000000"/>
          <w:sz w:val="28"/>
          <w:szCs w:val="28"/>
          <w:lang w:eastAsia="ru-RU"/>
        </w:rPr>
      </w:pPr>
      <w:r w:rsidRPr="006E3FBE">
        <w:rPr>
          <w:color w:val="000000"/>
          <w:sz w:val="28"/>
          <w:szCs w:val="28"/>
          <w:lang w:eastAsia="ru-RU"/>
        </w:rPr>
        <w:t>МКОУ «Новочиркейская СОШ №2»</w:t>
      </w:r>
      <w:r w:rsidRPr="006E3FBE">
        <w:rPr>
          <w:b/>
          <w:bCs/>
          <w:color w:val="000000"/>
          <w:sz w:val="28"/>
          <w:szCs w:val="28"/>
          <w:lang w:eastAsia="ru-RU"/>
        </w:rPr>
        <w:t> </w:t>
      </w:r>
      <w:r w:rsidRPr="006E3FBE">
        <w:rPr>
          <w:color w:val="000000"/>
          <w:sz w:val="28"/>
          <w:szCs w:val="28"/>
          <w:lang w:eastAsia="ru-RU"/>
        </w:rPr>
        <w:t>частично</w:t>
      </w:r>
      <w:r w:rsidRPr="006E3FBE">
        <w:rPr>
          <w:b/>
          <w:bCs/>
          <w:color w:val="000000"/>
          <w:sz w:val="28"/>
          <w:szCs w:val="28"/>
          <w:lang w:eastAsia="ru-RU"/>
        </w:rPr>
        <w:t> </w:t>
      </w:r>
      <w:r w:rsidRPr="006E3FBE">
        <w:rPr>
          <w:color w:val="000000"/>
          <w:sz w:val="28"/>
          <w:szCs w:val="28"/>
          <w:lang w:eastAsia="ru-RU"/>
        </w:rPr>
        <w:t>обеспечена информационной, учебно-методической и технической базой.</w:t>
      </w:r>
    </w:p>
    <w:p w:rsidR="006E3FBE" w:rsidRPr="006E3FBE" w:rsidRDefault="006E3FBE" w:rsidP="006E3FBE">
      <w:pPr>
        <w:shd w:val="clear" w:color="auto" w:fill="FFFFFF"/>
        <w:spacing w:line="270" w:lineRule="atLeast"/>
        <w:jc w:val="both"/>
        <w:rPr>
          <w:color w:val="000000"/>
          <w:sz w:val="28"/>
          <w:szCs w:val="28"/>
          <w:lang w:eastAsia="ru-RU"/>
        </w:rPr>
      </w:pPr>
      <w:r w:rsidRPr="006E3FBE">
        <w:rPr>
          <w:color w:val="000000"/>
          <w:sz w:val="28"/>
          <w:szCs w:val="28"/>
          <w:lang w:eastAsia="ru-RU"/>
        </w:rPr>
        <w:t>МКОУ «Новочиркейская СОШ №2»</w:t>
      </w:r>
      <w:r w:rsidRPr="006E3FBE">
        <w:rPr>
          <w:b/>
          <w:bCs/>
          <w:color w:val="000000"/>
          <w:sz w:val="28"/>
          <w:szCs w:val="28"/>
          <w:lang w:eastAsia="ru-RU"/>
        </w:rPr>
        <w:t> </w:t>
      </w:r>
      <w:r w:rsidRPr="006E3FBE">
        <w:rPr>
          <w:color w:val="000000"/>
          <w:sz w:val="28"/>
          <w:szCs w:val="28"/>
          <w:lang w:eastAsia="ru-RU"/>
        </w:rPr>
        <w:t>имеет необходимые площади для реализации дополнительных образовательных программ.  Корректировка расписания учебных занятий с учётом занятости всех площадей, сотрудничество с учреждениями дополнительного образования, максимальное и рациональное использование школьных площадей во внеурочное время позволяет организовать дополнительное образование на необходимом уровне.</w:t>
      </w:r>
    </w:p>
    <w:p w:rsidR="006E3FBE" w:rsidRPr="006E3FBE" w:rsidRDefault="006E3FBE" w:rsidP="006E3FBE">
      <w:pPr>
        <w:shd w:val="clear" w:color="auto" w:fill="FFFFFF"/>
        <w:spacing w:line="270" w:lineRule="atLeast"/>
        <w:jc w:val="both"/>
        <w:rPr>
          <w:color w:val="000000"/>
          <w:sz w:val="28"/>
          <w:szCs w:val="28"/>
          <w:lang w:eastAsia="ru-RU"/>
        </w:rPr>
      </w:pPr>
      <w:r w:rsidRPr="006E3FBE">
        <w:rPr>
          <w:color w:val="000000"/>
          <w:sz w:val="28"/>
          <w:szCs w:val="28"/>
          <w:lang w:eastAsia="ru-RU"/>
        </w:rPr>
        <w:t>Для реализации дополнительных образовательных программ школа располагает:</w:t>
      </w:r>
    </w:p>
    <w:p w:rsidR="006E3FBE" w:rsidRPr="006E3FBE" w:rsidRDefault="006E3FBE" w:rsidP="006E3FBE">
      <w:pPr>
        <w:shd w:val="clear" w:color="auto" w:fill="FFFFFF"/>
        <w:spacing w:line="270" w:lineRule="atLeast"/>
        <w:jc w:val="center"/>
        <w:rPr>
          <w:color w:val="000000"/>
          <w:sz w:val="28"/>
          <w:szCs w:val="28"/>
          <w:lang w:eastAsia="ru-RU"/>
        </w:rPr>
      </w:pPr>
      <w:r w:rsidRPr="006E3FBE">
        <w:rPr>
          <w:color w:val="000000"/>
          <w:sz w:val="28"/>
          <w:szCs w:val="28"/>
          <w:lang w:eastAsia="ru-RU"/>
        </w:rPr>
        <w:t>1. Объектами физической культуры и спорта:</w:t>
      </w:r>
    </w:p>
    <w:p w:rsidR="006E3FBE" w:rsidRPr="006E3FBE" w:rsidRDefault="006E3FBE" w:rsidP="006E3FBE">
      <w:pPr>
        <w:shd w:val="clear" w:color="auto" w:fill="FFFFFF"/>
        <w:spacing w:line="270" w:lineRule="atLeast"/>
        <w:ind w:firstLine="708"/>
        <w:jc w:val="both"/>
        <w:rPr>
          <w:color w:val="000000"/>
          <w:sz w:val="28"/>
          <w:szCs w:val="28"/>
          <w:lang w:eastAsia="ru-RU"/>
        </w:rPr>
      </w:pPr>
      <w:r w:rsidRPr="006E3FBE">
        <w:rPr>
          <w:color w:val="000000"/>
          <w:sz w:val="28"/>
          <w:szCs w:val="28"/>
          <w:lang w:eastAsia="ru-RU"/>
        </w:rPr>
        <w:t> </w:t>
      </w:r>
    </w:p>
    <w:tbl>
      <w:tblPr>
        <w:tblW w:w="9288" w:type="dxa"/>
        <w:tblInd w:w="250" w:type="dxa"/>
        <w:shd w:val="clear" w:color="auto" w:fill="FAFAFA"/>
        <w:tblCellMar>
          <w:left w:w="0" w:type="dxa"/>
          <w:right w:w="0" w:type="dxa"/>
        </w:tblCellMar>
        <w:tblLook w:val="04A0"/>
      </w:tblPr>
      <w:tblGrid>
        <w:gridCol w:w="908"/>
        <w:gridCol w:w="5915"/>
        <w:gridCol w:w="2465"/>
      </w:tblGrid>
      <w:tr w:rsidR="006E3FBE" w:rsidRPr="006E3FBE" w:rsidTr="007E639E">
        <w:tc>
          <w:tcPr>
            <w:tcW w:w="9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FBE" w:rsidRPr="006E3FBE" w:rsidRDefault="006E3FBE" w:rsidP="007E639E">
            <w:pPr>
              <w:spacing w:line="270" w:lineRule="atLeast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6E3FBE">
              <w:rPr>
                <w:i/>
                <w:iCs/>
                <w:color w:val="000000"/>
                <w:sz w:val="28"/>
                <w:szCs w:val="28"/>
                <w:lang w:eastAsia="ru-RU"/>
              </w:rPr>
              <w:t>№ п/п</w:t>
            </w:r>
          </w:p>
        </w:tc>
        <w:tc>
          <w:tcPr>
            <w:tcW w:w="59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FBE" w:rsidRPr="006E3FBE" w:rsidRDefault="006E3FBE" w:rsidP="007E639E">
            <w:pPr>
              <w:spacing w:line="270" w:lineRule="atLeast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6E3FBE">
              <w:rPr>
                <w:i/>
                <w:iCs/>
                <w:color w:val="000000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24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FBE" w:rsidRPr="006E3FBE" w:rsidRDefault="006E3FBE" w:rsidP="007E639E">
            <w:pPr>
              <w:spacing w:line="270" w:lineRule="atLeast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6E3FBE">
              <w:rPr>
                <w:i/>
                <w:iCs/>
                <w:color w:val="000000"/>
                <w:sz w:val="28"/>
                <w:szCs w:val="28"/>
                <w:lang w:eastAsia="ru-RU"/>
              </w:rPr>
              <w:t>Количество</w:t>
            </w:r>
          </w:p>
        </w:tc>
      </w:tr>
      <w:tr w:rsidR="006E3FBE" w:rsidRPr="006E3FBE" w:rsidTr="007E639E">
        <w:tc>
          <w:tcPr>
            <w:tcW w:w="9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FBE" w:rsidRPr="006E3FBE" w:rsidRDefault="006E3FBE" w:rsidP="007E639E">
            <w:pPr>
              <w:spacing w:line="270" w:lineRule="atLeast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6E3FBE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FBE" w:rsidRPr="006E3FBE" w:rsidRDefault="006E3FBE" w:rsidP="007E639E">
            <w:pPr>
              <w:spacing w:line="270" w:lineRule="atLeast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6E3FBE">
              <w:rPr>
                <w:color w:val="000000"/>
                <w:sz w:val="28"/>
                <w:szCs w:val="28"/>
                <w:lang w:eastAsia="ru-RU"/>
              </w:rPr>
              <w:t>Спортивная площадка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FBE" w:rsidRPr="006E3FBE" w:rsidRDefault="006E3FBE" w:rsidP="007E639E">
            <w:pPr>
              <w:spacing w:line="270" w:lineRule="atLeast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6E3FBE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6E3FBE" w:rsidRPr="006E3FBE" w:rsidTr="007E639E">
        <w:tc>
          <w:tcPr>
            <w:tcW w:w="9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FBE" w:rsidRPr="006E3FBE" w:rsidRDefault="006E3FBE" w:rsidP="007E639E">
            <w:pPr>
              <w:spacing w:line="270" w:lineRule="atLeast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6E3FBE"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FBE" w:rsidRPr="006E3FBE" w:rsidRDefault="006E3FBE" w:rsidP="007E639E">
            <w:pPr>
              <w:spacing w:line="270" w:lineRule="atLeast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6E3FBE">
              <w:rPr>
                <w:color w:val="000000"/>
                <w:sz w:val="28"/>
                <w:szCs w:val="28"/>
                <w:lang w:eastAsia="ru-RU"/>
              </w:rPr>
              <w:t>Баскетбольная площадка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FBE" w:rsidRPr="006E3FBE" w:rsidRDefault="006E3FBE" w:rsidP="007E639E">
            <w:pPr>
              <w:spacing w:line="270" w:lineRule="atLeast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6E3FBE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6E3FBE" w:rsidRPr="006E3FBE" w:rsidTr="007E639E">
        <w:tc>
          <w:tcPr>
            <w:tcW w:w="9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FBE" w:rsidRPr="006E3FBE" w:rsidRDefault="006E3FBE" w:rsidP="007E639E">
            <w:pPr>
              <w:spacing w:line="270" w:lineRule="atLeast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6E3FBE"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FBE" w:rsidRPr="006E3FBE" w:rsidRDefault="006E3FBE" w:rsidP="007E639E">
            <w:pPr>
              <w:spacing w:line="270" w:lineRule="atLeast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6E3FBE">
              <w:rPr>
                <w:color w:val="000000"/>
                <w:sz w:val="28"/>
                <w:szCs w:val="28"/>
                <w:lang w:eastAsia="ru-RU"/>
              </w:rPr>
              <w:t>Спортивный зал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FBE" w:rsidRPr="006E3FBE" w:rsidRDefault="006E3FBE" w:rsidP="007E639E">
            <w:pPr>
              <w:spacing w:line="270" w:lineRule="atLeast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6E3FBE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</w:tbl>
    <w:p w:rsidR="006E3FBE" w:rsidRPr="006E3FBE" w:rsidRDefault="006E3FBE" w:rsidP="006E3FBE">
      <w:pPr>
        <w:shd w:val="clear" w:color="auto" w:fill="FFFFFF"/>
        <w:spacing w:line="270" w:lineRule="atLeast"/>
        <w:jc w:val="center"/>
        <w:rPr>
          <w:color w:val="000000"/>
          <w:sz w:val="28"/>
          <w:szCs w:val="28"/>
          <w:lang w:eastAsia="ru-RU"/>
        </w:rPr>
      </w:pPr>
      <w:r w:rsidRPr="006E3FBE">
        <w:rPr>
          <w:color w:val="000000"/>
          <w:sz w:val="28"/>
          <w:szCs w:val="28"/>
          <w:lang w:eastAsia="ru-RU"/>
        </w:rPr>
        <w:t>2. Кабинетами технологии:</w:t>
      </w:r>
    </w:p>
    <w:tbl>
      <w:tblPr>
        <w:tblW w:w="9288" w:type="dxa"/>
        <w:tblInd w:w="250" w:type="dxa"/>
        <w:shd w:val="clear" w:color="auto" w:fill="FAFAFA"/>
        <w:tblCellMar>
          <w:left w:w="0" w:type="dxa"/>
          <w:right w:w="0" w:type="dxa"/>
        </w:tblCellMar>
        <w:tblLook w:val="04A0"/>
      </w:tblPr>
      <w:tblGrid>
        <w:gridCol w:w="978"/>
        <w:gridCol w:w="5847"/>
        <w:gridCol w:w="2463"/>
      </w:tblGrid>
      <w:tr w:rsidR="006E3FBE" w:rsidRPr="006E3FBE" w:rsidTr="007E639E"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FBE" w:rsidRPr="006E3FBE" w:rsidRDefault="006E3FBE" w:rsidP="007E639E">
            <w:pPr>
              <w:spacing w:line="270" w:lineRule="atLeast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6E3FBE">
              <w:rPr>
                <w:i/>
                <w:iCs/>
                <w:color w:val="000000"/>
                <w:sz w:val="28"/>
                <w:szCs w:val="28"/>
                <w:lang w:eastAsia="ru-RU"/>
              </w:rPr>
              <w:t>№  п/п</w:t>
            </w:r>
          </w:p>
        </w:tc>
        <w:tc>
          <w:tcPr>
            <w:tcW w:w="6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FBE" w:rsidRPr="006E3FBE" w:rsidRDefault="006E3FBE" w:rsidP="007E639E">
            <w:pPr>
              <w:spacing w:line="270" w:lineRule="atLeast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6E3FBE">
              <w:rPr>
                <w:i/>
                <w:iCs/>
                <w:color w:val="000000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25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FBE" w:rsidRPr="006E3FBE" w:rsidRDefault="006E3FBE" w:rsidP="007E639E">
            <w:pPr>
              <w:spacing w:line="270" w:lineRule="atLeast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6E3FBE">
              <w:rPr>
                <w:i/>
                <w:iCs/>
                <w:color w:val="000000"/>
                <w:sz w:val="28"/>
                <w:szCs w:val="28"/>
                <w:lang w:eastAsia="ru-RU"/>
              </w:rPr>
              <w:t>Количество</w:t>
            </w:r>
          </w:p>
        </w:tc>
      </w:tr>
      <w:tr w:rsidR="006E3FBE" w:rsidRPr="006E3FBE" w:rsidTr="007E639E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FBE" w:rsidRPr="006E3FBE" w:rsidRDefault="006E3FBE" w:rsidP="007E639E">
            <w:pPr>
              <w:spacing w:line="270" w:lineRule="atLeast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6E3FBE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FBE" w:rsidRPr="006E3FBE" w:rsidRDefault="006E3FBE" w:rsidP="007E639E">
            <w:pPr>
              <w:spacing w:line="270" w:lineRule="atLeast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6E3FBE">
              <w:rPr>
                <w:color w:val="000000"/>
                <w:sz w:val="28"/>
                <w:szCs w:val="28"/>
                <w:lang w:eastAsia="ru-RU"/>
              </w:rPr>
              <w:t>Кабинет технологии для мальчиков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FBE" w:rsidRPr="006E3FBE" w:rsidRDefault="006E3FBE" w:rsidP="007E639E">
            <w:pPr>
              <w:spacing w:line="270" w:lineRule="atLeast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6E3FBE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6E3FBE" w:rsidRPr="006E3FBE" w:rsidTr="007E639E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FBE" w:rsidRPr="006E3FBE" w:rsidRDefault="006E3FBE" w:rsidP="007E639E">
            <w:pPr>
              <w:spacing w:line="270" w:lineRule="atLeast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6E3FBE"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FBE" w:rsidRPr="006E3FBE" w:rsidRDefault="006E3FBE" w:rsidP="007E639E">
            <w:pPr>
              <w:spacing w:line="270" w:lineRule="atLeast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6E3FBE">
              <w:rPr>
                <w:color w:val="000000"/>
                <w:sz w:val="28"/>
                <w:szCs w:val="28"/>
                <w:lang w:eastAsia="ru-RU"/>
              </w:rPr>
              <w:t>Кабинет технологии для девочек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FBE" w:rsidRPr="006E3FBE" w:rsidRDefault="006E3FBE" w:rsidP="007E639E">
            <w:pPr>
              <w:spacing w:line="270" w:lineRule="atLeast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6E3FBE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</w:tbl>
    <w:p w:rsidR="006E3FBE" w:rsidRPr="006E3FBE" w:rsidRDefault="006E3FBE" w:rsidP="006E3FBE">
      <w:pPr>
        <w:shd w:val="clear" w:color="auto" w:fill="FFFFFF"/>
        <w:spacing w:line="270" w:lineRule="atLeast"/>
        <w:jc w:val="center"/>
        <w:rPr>
          <w:color w:val="000000"/>
          <w:sz w:val="28"/>
          <w:szCs w:val="28"/>
          <w:lang w:eastAsia="ru-RU"/>
        </w:rPr>
      </w:pPr>
      <w:r w:rsidRPr="006E3FBE">
        <w:rPr>
          <w:color w:val="000000"/>
          <w:sz w:val="28"/>
          <w:szCs w:val="28"/>
          <w:lang w:eastAsia="ru-RU"/>
        </w:rPr>
        <w:t>3. Помещениями для организации  досуга и отдыха:</w:t>
      </w:r>
    </w:p>
    <w:tbl>
      <w:tblPr>
        <w:tblW w:w="9288" w:type="dxa"/>
        <w:tblInd w:w="250" w:type="dxa"/>
        <w:shd w:val="clear" w:color="auto" w:fill="FAFAFA"/>
        <w:tblCellMar>
          <w:left w:w="0" w:type="dxa"/>
          <w:right w:w="0" w:type="dxa"/>
        </w:tblCellMar>
        <w:tblLook w:val="04A0"/>
      </w:tblPr>
      <w:tblGrid>
        <w:gridCol w:w="978"/>
        <w:gridCol w:w="5847"/>
        <w:gridCol w:w="2463"/>
      </w:tblGrid>
      <w:tr w:rsidR="006E3FBE" w:rsidRPr="006E3FBE" w:rsidTr="007E639E">
        <w:tc>
          <w:tcPr>
            <w:tcW w:w="9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FBE" w:rsidRPr="006E3FBE" w:rsidRDefault="006E3FBE" w:rsidP="007E639E">
            <w:pPr>
              <w:spacing w:line="270" w:lineRule="atLeast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6E3FBE">
              <w:rPr>
                <w:i/>
                <w:iCs/>
                <w:color w:val="000000"/>
                <w:sz w:val="28"/>
                <w:szCs w:val="28"/>
                <w:lang w:eastAsia="ru-RU"/>
              </w:rPr>
              <w:t>№  п/п</w:t>
            </w:r>
          </w:p>
        </w:tc>
        <w:tc>
          <w:tcPr>
            <w:tcW w:w="58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FBE" w:rsidRPr="006E3FBE" w:rsidRDefault="006E3FBE" w:rsidP="007E639E">
            <w:pPr>
              <w:spacing w:line="270" w:lineRule="atLeast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6E3FBE">
              <w:rPr>
                <w:i/>
                <w:iCs/>
                <w:color w:val="000000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24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FBE" w:rsidRPr="006E3FBE" w:rsidRDefault="006E3FBE" w:rsidP="007E639E">
            <w:pPr>
              <w:spacing w:line="270" w:lineRule="atLeast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6E3FBE">
              <w:rPr>
                <w:i/>
                <w:iCs/>
                <w:color w:val="000000"/>
                <w:sz w:val="28"/>
                <w:szCs w:val="28"/>
                <w:lang w:eastAsia="ru-RU"/>
              </w:rPr>
              <w:t>Количество</w:t>
            </w:r>
          </w:p>
        </w:tc>
      </w:tr>
      <w:tr w:rsidR="006E3FBE" w:rsidRPr="006E3FBE" w:rsidTr="007E639E">
        <w:tc>
          <w:tcPr>
            <w:tcW w:w="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FBE" w:rsidRPr="006E3FBE" w:rsidRDefault="006E3FBE" w:rsidP="007E639E">
            <w:pPr>
              <w:spacing w:line="270" w:lineRule="atLeast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6E3FBE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FBE" w:rsidRPr="006E3FBE" w:rsidRDefault="006E3FBE" w:rsidP="007E639E">
            <w:pPr>
              <w:spacing w:line="270" w:lineRule="atLeast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6E3FBE">
              <w:rPr>
                <w:color w:val="000000"/>
                <w:sz w:val="28"/>
                <w:szCs w:val="28"/>
                <w:lang w:eastAsia="ru-RU"/>
              </w:rPr>
              <w:t>Библиотека  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FAF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FBE" w:rsidRPr="006E3FBE" w:rsidRDefault="006E3FBE" w:rsidP="007E639E">
            <w:pPr>
              <w:spacing w:line="270" w:lineRule="atLeast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6E3FBE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</w:tbl>
    <w:p w:rsidR="006E3FBE" w:rsidRPr="006E3FBE" w:rsidRDefault="006E3FBE" w:rsidP="006E3FBE">
      <w:pPr>
        <w:shd w:val="clear" w:color="auto" w:fill="FFFFFF"/>
        <w:spacing w:line="270" w:lineRule="atLeast"/>
        <w:rPr>
          <w:color w:val="000000"/>
          <w:sz w:val="28"/>
          <w:szCs w:val="28"/>
          <w:lang w:eastAsia="ru-RU"/>
        </w:rPr>
      </w:pPr>
      <w:r w:rsidRPr="006E3FBE">
        <w:rPr>
          <w:color w:val="000000"/>
          <w:sz w:val="28"/>
          <w:szCs w:val="28"/>
          <w:lang w:eastAsia="ru-RU"/>
        </w:rPr>
        <w:t> </w:t>
      </w:r>
    </w:p>
    <w:p w:rsidR="006E3FBE" w:rsidRPr="006E3FBE" w:rsidRDefault="006E3FBE" w:rsidP="006E3FBE">
      <w:pPr>
        <w:shd w:val="clear" w:color="auto" w:fill="FFFFFF"/>
        <w:spacing w:line="270" w:lineRule="atLeast"/>
        <w:rPr>
          <w:color w:val="000000"/>
          <w:sz w:val="28"/>
          <w:szCs w:val="28"/>
          <w:lang w:eastAsia="ru-RU"/>
        </w:rPr>
      </w:pPr>
      <w:r w:rsidRPr="006E3FBE">
        <w:rPr>
          <w:color w:val="000000"/>
          <w:sz w:val="28"/>
          <w:szCs w:val="28"/>
          <w:lang w:eastAsia="ru-RU"/>
        </w:rPr>
        <w:t>Кроме выше перечисленных помещений используются временно свободные от основных занятий учебные кабинеты, в том числе кабинеты начальных классов.</w:t>
      </w:r>
    </w:p>
    <w:p w:rsidR="006E3FBE" w:rsidRPr="006E3FBE" w:rsidRDefault="006E3FBE" w:rsidP="006E3FBE">
      <w:pPr>
        <w:shd w:val="clear" w:color="auto" w:fill="FFFFFF"/>
        <w:spacing w:line="270" w:lineRule="atLeast"/>
        <w:rPr>
          <w:color w:val="000000"/>
          <w:sz w:val="28"/>
          <w:szCs w:val="28"/>
          <w:lang w:eastAsia="ru-RU"/>
        </w:rPr>
      </w:pPr>
      <w:r w:rsidRPr="006E3FBE">
        <w:rPr>
          <w:color w:val="000000"/>
          <w:sz w:val="28"/>
          <w:szCs w:val="28"/>
          <w:lang w:eastAsia="ru-RU"/>
        </w:rPr>
        <w:t>Всего:</w:t>
      </w:r>
    </w:p>
    <w:p w:rsidR="006E3FBE" w:rsidRPr="006E3FBE" w:rsidRDefault="006E3FBE" w:rsidP="006E3FBE">
      <w:pPr>
        <w:shd w:val="clear" w:color="auto" w:fill="FFFFFF"/>
        <w:spacing w:line="330" w:lineRule="atLeast"/>
        <w:rPr>
          <w:color w:val="555555"/>
          <w:sz w:val="28"/>
          <w:szCs w:val="28"/>
          <w:lang w:eastAsia="ru-RU"/>
        </w:rPr>
      </w:pPr>
    </w:p>
    <w:p w:rsidR="006E3FBE" w:rsidRPr="006E3FBE" w:rsidRDefault="006E3FBE" w:rsidP="006E3FBE">
      <w:pPr>
        <w:shd w:val="clear" w:color="auto" w:fill="FFFFFF"/>
        <w:spacing w:line="330" w:lineRule="atLeast"/>
        <w:rPr>
          <w:sz w:val="28"/>
          <w:szCs w:val="28"/>
          <w:lang w:eastAsia="ru-RU"/>
        </w:rPr>
      </w:pPr>
    </w:p>
    <w:tbl>
      <w:tblPr>
        <w:tblW w:w="0" w:type="auto"/>
        <w:tblInd w:w="285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886"/>
        <w:gridCol w:w="470"/>
      </w:tblGrid>
      <w:tr w:rsidR="006E3FBE" w:rsidRPr="006E3FBE" w:rsidTr="007E639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E3FBE" w:rsidRPr="006E3FBE" w:rsidRDefault="006E3FBE" w:rsidP="007E639E">
            <w:pPr>
              <w:spacing w:line="330" w:lineRule="atLeast"/>
              <w:jc w:val="center"/>
              <w:rPr>
                <w:sz w:val="28"/>
                <w:szCs w:val="28"/>
                <w:lang w:eastAsia="ru-RU"/>
              </w:rPr>
            </w:pPr>
            <w:r w:rsidRPr="006E3FBE">
              <w:rPr>
                <w:b/>
                <w:bCs/>
                <w:sz w:val="28"/>
                <w:szCs w:val="28"/>
                <w:lang w:eastAsia="ru-RU"/>
              </w:rPr>
              <w:t>спортивный зал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E3FBE" w:rsidRPr="006E3FBE" w:rsidRDefault="006E3FBE" w:rsidP="007E639E">
            <w:pPr>
              <w:spacing w:line="330" w:lineRule="atLeast"/>
              <w:jc w:val="center"/>
              <w:rPr>
                <w:sz w:val="28"/>
                <w:szCs w:val="28"/>
                <w:lang w:eastAsia="ru-RU"/>
              </w:rPr>
            </w:pPr>
            <w:r w:rsidRPr="006E3FBE">
              <w:rPr>
                <w:b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6E3FBE" w:rsidRPr="006E3FBE" w:rsidTr="007E639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E3FBE" w:rsidRPr="006E3FBE" w:rsidRDefault="006E3FBE" w:rsidP="007E639E">
            <w:pPr>
              <w:spacing w:line="330" w:lineRule="atLeast"/>
              <w:jc w:val="center"/>
              <w:rPr>
                <w:sz w:val="28"/>
                <w:szCs w:val="28"/>
                <w:lang w:eastAsia="ru-RU"/>
              </w:rPr>
            </w:pPr>
            <w:r w:rsidRPr="006E3FBE">
              <w:rPr>
                <w:b/>
                <w:bCs/>
                <w:sz w:val="28"/>
                <w:szCs w:val="28"/>
                <w:lang w:eastAsia="ru-RU"/>
              </w:rPr>
              <w:t>спортивная площадка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E3FBE" w:rsidRPr="006E3FBE" w:rsidRDefault="006E3FBE" w:rsidP="007E639E">
            <w:pPr>
              <w:spacing w:line="330" w:lineRule="atLeast"/>
              <w:jc w:val="center"/>
              <w:rPr>
                <w:sz w:val="28"/>
                <w:szCs w:val="28"/>
                <w:lang w:eastAsia="ru-RU"/>
              </w:rPr>
            </w:pPr>
            <w:r w:rsidRPr="006E3FBE">
              <w:rPr>
                <w:b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6E3FBE" w:rsidRPr="006E3FBE" w:rsidTr="007E639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E3FBE" w:rsidRPr="006E3FBE" w:rsidRDefault="006E3FBE" w:rsidP="007E639E">
            <w:pPr>
              <w:spacing w:line="330" w:lineRule="atLeast"/>
              <w:jc w:val="center"/>
              <w:rPr>
                <w:sz w:val="28"/>
                <w:szCs w:val="28"/>
                <w:lang w:eastAsia="ru-RU"/>
              </w:rPr>
            </w:pPr>
            <w:r w:rsidRPr="006E3FBE">
              <w:rPr>
                <w:b/>
                <w:bCs/>
                <w:sz w:val="28"/>
                <w:szCs w:val="28"/>
                <w:lang w:eastAsia="ru-RU"/>
              </w:rPr>
              <w:t>учебные кабинеты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E3FBE" w:rsidRPr="006E3FBE" w:rsidRDefault="006E3FBE" w:rsidP="007E639E">
            <w:pPr>
              <w:spacing w:line="330" w:lineRule="atLeast"/>
              <w:jc w:val="center"/>
              <w:rPr>
                <w:sz w:val="28"/>
                <w:szCs w:val="28"/>
                <w:lang w:eastAsia="ru-RU"/>
              </w:rPr>
            </w:pPr>
            <w:r w:rsidRPr="006E3FBE">
              <w:rPr>
                <w:b/>
                <w:bCs/>
                <w:sz w:val="28"/>
                <w:szCs w:val="28"/>
                <w:lang w:eastAsia="ru-RU"/>
              </w:rPr>
              <w:t>24 </w:t>
            </w:r>
          </w:p>
        </w:tc>
      </w:tr>
      <w:tr w:rsidR="006E3FBE" w:rsidRPr="006E3FBE" w:rsidTr="007E639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E3FBE" w:rsidRPr="006E3FBE" w:rsidRDefault="006E3FBE" w:rsidP="007E639E">
            <w:pPr>
              <w:spacing w:line="330" w:lineRule="atLeast"/>
              <w:jc w:val="center"/>
              <w:rPr>
                <w:sz w:val="28"/>
                <w:szCs w:val="28"/>
                <w:lang w:eastAsia="ru-RU"/>
              </w:rPr>
            </w:pPr>
            <w:r w:rsidRPr="006E3FBE">
              <w:rPr>
                <w:b/>
                <w:bCs/>
                <w:sz w:val="28"/>
                <w:szCs w:val="28"/>
                <w:lang w:eastAsia="ru-RU"/>
              </w:rPr>
              <w:t>библиотека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E3FBE" w:rsidRPr="006E3FBE" w:rsidRDefault="006E3FBE" w:rsidP="007E639E">
            <w:pPr>
              <w:spacing w:line="330" w:lineRule="atLeast"/>
              <w:jc w:val="center"/>
              <w:rPr>
                <w:sz w:val="28"/>
                <w:szCs w:val="28"/>
                <w:lang w:eastAsia="ru-RU"/>
              </w:rPr>
            </w:pPr>
            <w:r w:rsidRPr="006E3FBE">
              <w:rPr>
                <w:b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6E3FBE" w:rsidRPr="006E3FBE" w:rsidTr="007E639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E3FBE" w:rsidRPr="006E3FBE" w:rsidRDefault="006E3FBE" w:rsidP="007E639E">
            <w:pPr>
              <w:rPr>
                <w:rFonts w:eastAsiaTheme="minorEastAsia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E3FBE" w:rsidRPr="006E3FBE" w:rsidRDefault="006E3FBE" w:rsidP="007E639E">
            <w:pPr>
              <w:rPr>
                <w:rFonts w:eastAsiaTheme="minorEastAsia"/>
                <w:sz w:val="28"/>
                <w:szCs w:val="28"/>
                <w:lang w:eastAsia="ru-RU"/>
              </w:rPr>
            </w:pPr>
          </w:p>
        </w:tc>
      </w:tr>
      <w:tr w:rsidR="006E3FBE" w:rsidRPr="006E3FBE" w:rsidTr="007E639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E3FBE" w:rsidRPr="006E3FBE" w:rsidRDefault="006E3FBE" w:rsidP="007E639E">
            <w:pPr>
              <w:spacing w:line="330" w:lineRule="atLeast"/>
              <w:jc w:val="center"/>
              <w:rPr>
                <w:sz w:val="28"/>
                <w:szCs w:val="28"/>
                <w:lang w:eastAsia="ru-RU"/>
              </w:rPr>
            </w:pPr>
            <w:r w:rsidRPr="006E3FBE">
              <w:rPr>
                <w:b/>
                <w:bCs/>
                <w:sz w:val="28"/>
                <w:szCs w:val="28"/>
                <w:lang w:eastAsia="ru-RU"/>
              </w:rPr>
              <w:t>столовая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E3FBE" w:rsidRPr="006E3FBE" w:rsidRDefault="006E3FBE" w:rsidP="007E639E">
            <w:pPr>
              <w:spacing w:line="330" w:lineRule="atLeast"/>
              <w:jc w:val="center"/>
              <w:rPr>
                <w:sz w:val="28"/>
                <w:szCs w:val="28"/>
                <w:lang w:eastAsia="ru-RU"/>
              </w:rPr>
            </w:pPr>
            <w:r w:rsidRPr="006E3FBE">
              <w:rPr>
                <w:b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6E3FBE" w:rsidRPr="006E3FBE" w:rsidTr="007E639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E3FBE" w:rsidRPr="006E3FBE" w:rsidRDefault="006E3FBE" w:rsidP="007E639E">
            <w:pPr>
              <w:spacing w:line="330" w:lineRule="atLeast"/>
              <w:jc w:val="center"/>
              <w:rPr>
                <w:sz w:val="28"/>
                <w:szCs w:val="28"/>
                <w:lang w:eastAsia="ru-RU"/>
              </w:rPr>
            </w:pPr>
            <w:r w:rsidRPr="006E3FBE">
              <w:rPr>
                <w:b/>
                <w:bCs/>
                <w:sz w:val="28"/>
                <w:szCs w:val="28"/>
                <w:lang w:eastAsia="ru-RU"/>
              </w:rPr>
              <w:t>учительская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E3FBE" w:rsidRPr="006E3FBE" w:rsidRDefault="006E3FBE" w:rsidP="007E639E">
            <w:pPr>
              <w:spacing w:line="330" w:lineRule="atLeast"/>
              <w:jc w:val="center"/>
              <w:rPr>
                <w:sz w:val="28"/>
                <w:szCs w:val="28"/>
                <w:lang w:eastAsia="ru-RU"/>
              </w:rPr>
            </w:pPr>
            <w:r w:rsidRPr="006E3FBE">
              <w:rPr>
                <w:b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6E3FBE" w:rsidRPr="006E3FBE" w:rsidTr="007E639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E3FBE" w:rsidRPr="006E3FBE" w:rsidRDefault="006E3FBE" w:rsidP="007E639E">
            <w:pPr>
              <w:spacing w:line="330" w:lineRule="atLeast"/>
              <w:jc w:val="center"/>
              <w:rPr>
                <w:sz w:val="28"/>
                <w:szCs w:val="28"/>
                <w:lang w:eastAsia="ru-RU"/>
              </w:rPr>
            </w:pPr>
            <w:r w:rsidRPr="006E3FBE">
              <w:rPr>
                <w:b/>
                <w:bCs/>
                <w:sz w:val="28"/>
                <w:szCs w:val="28"/>
                <w:lang w:eastAsia="ru-RU"/>
              </w:rPr>
              <w:lastRenderedPageBreak/>
              <w:t>кабинет директора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E3FBE" w:rsidRPr="006E3FBE" w:rsidRDefault="006E3FBE" w:rsidP="007E639E">
            <w:pPr>
              <w:spacing w:line="330" w:lineRule="atLeast"/>
              <w:jc w:val="center"/>
              <w:rPr>
                <w:sz w:val="28"/>
                <w:szCs w:val="28"/>
                <w:lang w:eastAsia="ru-RU"/>
              </w:rPr>
            </w:pPr>
            <w:r w:rsidRPr="006E3FBE">
              <w:rPr>
                <w:b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6E3FBE" w:rsidRPr="006E3FBE" w:rsidTr="007E639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E3FBE" w:rsidRPr="006E3FBE" w:rsidRDefault="006E3FBE" w:rsidP="007E639E">
            <w:pPr>
              <w:spacing w:line="330" w:lineRule="atLeast"/>
              <w:jc w:val="center"/>
              <w:rPr>
                <w:sz w:val="28"/>
                <w:szCs w:val="28"/>
                <w:lang w:eastAsia="ru-RU"/>
              </w:rPr>
            </w:pPr>
            <w:r w:rsidRPr="006E3FBE">
              <w:rPr>
                <w:b/>
                <w:bCs/>
                <w:sz w:val="28"/>
                <w:szCs w:val="28"/>
                <w:lang w:eastAsia="ru-RU"/>
              </w:rPr>
              <w:t>Кабинет завуча по УВР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E3FBE" w:rsidRPr="006E3FBE" w:rsidRDefault="006E3FBE" w:rsidP="007E639E">
            <w:pPr>
              <w:spacing w:line="330" w:lineRule="atLeast"/>
              <w:jc w:val="center"/>
              <w:rPr>
                <w:sz w:val="28"/>
                <w:szCs w:val="28"/>
                <w:lang w:eastAsia="ru-RU"/>
              </w:rPr>
            </w:pPr>
            <w:r w:rsidRPr="006E3FBE">
              <w:rPr>
                <w:sz w:val="28"/>
                <w:szCs w:val="28"/>
                <w:lang w:eastAsia="ru-RU"/>
              </w:rPr>
              <w:t>1</w:t>
            </w:r>
          </w:p>
        </w:tc>
      </w:tr>
      <w:tr w:rsidR="006E3FBE" w:rsidRPr="006E3FBE" w:rsidTr="007E639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E3FBE" w:rsidRPr="006E3FBE" w:rsidRDefault="006E3FBE" w:rsidP="007E639E">
            <w:pPr>
              <w:spacing w:line="330" w:lineRule="atLeast"/>
              <w:jc w:val="center"/>
              <w:rPr>
                <w:sz w:val="28"/>
                <w:szCs w:val="28"/>
                <w:lang w:eastAsia="ru-RU"/>
              </w:rPr>
            </w:pPr>
            <w:r w:rsidRPr="006E3FBE">
              <w:rPr>
                <w:b/>
                <w:bCs/>
                <w:sz w:val="28"/>
                <w:szCs w:val="28"/>
                <w:lang w:eastAsia="ru-RU"/>
              </w:rPr>
              <w:t>кабинет социально-психологической службы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E3FBE" w:rsidRPr="006E3FBE" w:rsidRDefault="006E3FBE" w:rsidP="007E639E">
            <w:pPr>
              <w:spacing w:line="330" w:lineRule="atLeast"/>
              <w:jc w:val="center"/>
              <w:rPr>
                <w:sz w:val="28"/>
                <w:szCs w:val="28"/>
                <w:lang w:eastAsia="ru-RU"/>
              </w:rPr>
            </w:pPr>
            <w:r w:rsidRPr="006E3FBE">
              <w:rPr>
                <w:b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6E3FBE" w:rsidRPr="006E3FBE" w:rsidTr="007E639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E3FBE" w:rsidRPr="006E3FBE" w:rsidRDefault="006E3FBE" w:rsidP="007E639E">
            <w:pPr>
              <w:spacing w:line="330" w:lineRule="atLeast"/>
              <w:jc w:val="center"/>
              <w:rPr>
                <w:sz w:val="28"/>
                <w:szCs w:val="28"/>
                <w:lang w:eastAsia="ru-RU"/>
              </w:rPr>
            </w:pPr>
            <w:r w:rsidRPr="006E3FBE">
              <w:rPr>
                <w:b/>
                <w:bCs/>
                <w:sz w:val="28"/>
                <w:szCs w:val="28"/>
                <w:lang w:eastAsia="ru-RU"/>
              </w:rPr>
              <w:t>медкабинет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E3FBE" w:rsidRPr="006E3FBE" w:rsidRDefault="006E3FBE" w:rsidP="007E639E">
            <w:pPr>
              <w:spacing w:line="330" w:lineRule="atLeast"/>
              <w:jc w:val="center"/>
              <w:rPr>
                <w:sz w:val="28"/>
                <w:szCs w:val="28"/>
                <w:lang w:eastAsia="ru-RU"/>
              </w:rPr>
            </w:pPr>
            <w:r w:rsidRPr="006E3FBE">
              <w:rPr>
                <w:b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6E3FBE" w:rsidRPr="006E3FBE" w:rsidTr="007E639E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E3FBE" w:rsidRPr="006E3FBE" w:rsidRDefault="006E3FBE" w:rsidP="007E639E">
            <w:pPr>
              <w:spacing w:line="330" w:lineRule="atLeast"/>
              <w:jc w:val="center"/>
              <w:rPr>
                <w:sz w:val="28"/>
                <w:szCs w:val="28"/>
                <w:lang w:eastAsia="ru-RU"/>
              </w:rPr>
            </w:pPr>
            <w:r w:rsidRPr="006E3FBE">
              <w:rPr>
                <w:b/>
                <w:bCs/>
                <w:sz w:val="28"/>
                <w:szCs w:val="28"/>
                <w:lang w:eastAsia="ru-RU"/>
              </w:rPr>
              <w:t>кабинет организатора ученического самоуправления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E3FBE" w:rsidRPr="006E3FBE" w:rsidRDefault="006E3FBE" w:rsidP="007E639E">
            <w:pPr>
              <w:spacing w:line="330" w:lineRule="atLeast"/>
              <w:jc w:val="center"/>
              <w:rPr>
                <w:sz w:val="28"/>
                <w:szCs w:val="28"/>
                <w:lang w:eastAsia="ru-RU"/>
              </w:rPr>
            </w:pPr>
            <w:r w:rsidRPr="006E3FBE">
              <w:rPr>
                <w:b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6E3FBE" w:rsidRPr="006E3FBE" w:rsidTr="007E639E">
        <w:trPr>
          <w:trHeight w:val="444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E3FBE" w:rsidRPr="006E3FBE" w:rsidRDefault="006E3FBE" w:rsidP="007E639E">
            <w:pPr>
              <w:spacing w:line="330" w:lineRule="atLeast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6E3FBE">
              <w:rPr>
                <w:b/>
                <w:bCs/>
                <w:sz w:val="28"/>
                <w:szCs w:val="28"/>
                <w:lang w:eastAsia="ru-RU"/>
              </w:rPr>
              <w:t>мастерская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E3FBE" w:rsidRPr="006E3FBE" w:rsidRDefault="006E3FBE" w:rsidP="007E639E">
            <w:pPr>
              <w:spacing w:line="330" w:lineRule="atLeast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6E3FBE">
              <w:rPr>
                <w:b/>
                <w:bCs/>
                <w:sz w:val="28"/>
                <w:szCs w:val="28"/>
                <w:lang w:eastAsia="ru-RU"/>
              </w:rPr>
              <w:t>1</w:t>
            </w:r>
          </w:p>
        </w:tc>
      </w:tr>
    </w:tbl>
    <w:p w:rsidR="006E3FBE" w:rsidRPr="006E3FBE" w:rsidRDefault="006E3FBE" w:rsidP="006E3FBE">
      <w:pPr>
        <w:rPr>
          <w:rFonts w:eastAsia="Calibri"/>
          <w:sz w:val="28"/>
          <w:szCs w:val="28"/>
        </w:rPr>
      </w:pPr>
    </w:p>
    <w:p w:rsidR="006E3FBE" w:rsidRPr="006E3FBE" w:rsidRDefault="006E3FBE" w:rsidP="006E3FBE">
      <w:pPr>
        <w:pStyle w:val="af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6E3FBE" w:rsidRPr="006E3FBE" w:rsidRDefault="006E3FBE" w:rsidP="006E3FBE">
      <w:pPr>
        <w:pStyle w:val="af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E3FBE">
        <w:rPr>
          <w:color w:val="000000"/>
          <w:sz w:val="28"/>
          <w:szCs w:val="28"/>
        </w:rPr>
        <w:t xml:space="preserve">   1. Кабинеты начальных классов   -9</w:t>
      </w:r>
      <w:r w:rsidRPr="006E3FBE">
        <w:rPr>
          <w:color w:val="000000"/>
          <w:sz w:val="28"/>
          <w:szCs w:val="28"/>
        </w:rPr>
        <w:br/>
        <w:t>   2. Кабинеты иностранного языка - 1</w:t>
      </w:r>
      <w:r w:rsidRPr="006E3FBE">
        <w:rPr>
          <w:color w:val="000000"/>
          <w:sz w:val="28"/>
          <w:szCs w:val="28"/>
        </w:rPr>
        <w:br/>
        <w:t xml:space="preserve">   3. Кабинет биологии                    -1 </w:t>
      </w:r>
    </w:p>
    <w:p w:rsidR="006E3FBE" w:rsidRPr="006E3FBE" w:rsidRDefault="006E3FBE" w:rsidP="006E3FBE">
      <w:pPr>
        <w:pStyle w:val="af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E3FBE">
        <w:rPr>
          <w:color w:val="000000"/>
          <w:sz w:val="28"/>
          <w:szCs w:val="28"/>
        </w:rPr>
        <w:t>   4. Кабинет химии                         -1</w:t>
      </w:r>
      <w:r w:rsidRPr="006E3FBE">
        <w:rPr>
          <w:color w:val="000000"/>
          <w:sz w:val="28"/>
          <w:szCs w:val="28"/>
        </w:rPr>
        <w:br/>
        <w:t>   5. Кабинет русского языка           -1</w:t>
      </w:r>
    </w:p>
    <w:p w:rsidR="006E3FBE" w:rsidRPr="006E3FBE" w:rsidRDefault="006E3FBE" w:rsidP="006E3FBE">
      <w:pPr>
        <w:pStyle w:val="af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E3FBE">
        <w:rPr>
          <w:color w:val="000000"/>
          <w:sz w:val="28"/>
          <w:szCs w:val="28"/>
        </w:rPr>
        <w:t xml:space="preserve">   6. Кабинет русской литературы    -1</w:t>
      </w:r>
      <w:r w:rsidRPr="006E3FBE">
        <w:rPr>
          <w:color w:val="000000"/>
          <w:sz w:val="28"/>
          <w:szCs w:val="28"/>
        </w:rPr>
        <w:br/>
        <w:t>   7. Кабинет истории                      -1</w:t>
      </w:r>
      <w:r w:rsidRPr="006E3FBE">
        <w:rPr>
          <w:color w:val="000000"/>
          <w:sz w:val="28"/>
          <w:szCs w:val="28"/>
        </w:rPr>
        <w:br/>
        <w:t>   8. Кабинет географии                 -  1</w:t>
      </w:r>
      <w:r w:rsidRPr="006E3FBE">
        <w:rPr>
          <w:color w:val="000000"/>
          <w:sz w:val="28"/>
          <w:szCs w:val="28"/>
        </w:rPr>
        <w:br/>
        <w:t>   9. Кабинет математики               - 1</w:t>
      </w:r>
      <w:r w:rsidRPr="006E3FBE">
        <w:rPr>
          <w:color w:val="000000"/>
          <w:sz w:val="28"/>
          <w:szCs w:val="28"/>
        </w:rPr>
        <w:br/>
        <w:t>  10. Кабинет информатики            - 1</w:t>
      </w:r>
    </w:p>
    <w:p w:rsidR="006E3FBE" w:rsidRPr="006E3FBE" w:rsidRDefault="006E3FBE" w:rsidP="006E3FBE">
      <w:pPr>
        <w:pStyle w:val="af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E3FBE">
        <w:rPr>
          <w:color w:val="000000"/>
          <w:sz w:val="28"/>
          <w:szCs w:val="28"/>
        </w:rPr>
        <w:t xml:space="preserve">  11. Кабинет ИКТ                          -1</w:t>
      </w:r>
    </w:p>
    <w:p w:rsidR="006E3FBE" w:rsidRPr="006E3FBE" w:rsidRDefault="006E3FBE" w:rsidP="006E3FBE">
      <w:pPr>
        <w:pStyle w:val="af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E3FBE">
        <w:rPr>
          <w:color w:val="000000"/>
          <w:sz w:val="28"/>
          <w:szCs w:val="28"/>
        </w:rPr>
        <w:t xml:space="preserve">  12. Кабинет родного языка          -1</w:t>
      </w:r>
    </w:p>
    <w:p w:rsidR="006E3FBE" w:rsidRPr="006E3FBE" w:rsidRDefault="006E3FBE" w:rsidP="006E3FBE">
      <w:pPr>
        <w:pStyle w:val="af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E3FBE">
        <w:rPr>
          <w:color w:val="000000"/>
          <w:sz w:val="28"/>
          <w:szCs w:val="28"/>
        </w:rPr>
        <w:t xml:space="preserve">  13. Кабинет физики                     -1</w:t>
      </w:r>
    </w:p>
    <w:p w:rsidR="006E3FBE" w:rsidRPr="006E3FBE" w:rsidRDefault="006E3FBE" w:rsidP="006E3FBE">
      <w:pPr>
        <w:pStyle w:val="af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E3FBE">
        <w:rPr>
          <w:color w:val="000000"/>
          <w:sz w:val="28"/>
          <w:szCs w:val="28"/>
        </w:rPr>
        <w:t xml:space="preserve">  14. Кабинет музыки                     -1</w:t>
      </w:r>
    </w:p>
    <w:p w:rsidR="006E3FBE" w:rsidRPr="006E3FBE" w:rsidRDefault="006E3FBE" w:rsidP="006E3FBE">
      <w:pPr>
        <w:pStyle w:val="af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E3FBE">
        <w:rPr>
          <w:color w:val="000000"/>
          <w:sz w:val="28"/>
          <w:szCs w:val="28"/>
        </w:rPr>
        <w:t xml:space="preserve">  15. Кабинет технологии               -1</w:t>
      </w:r>
    </w:p>
    <w:p w:rsidR="006E3FBE" w:rsidRPr="006E3FBE" w:rsidRDefault="006E3FBE" w:rsidP="006E3FBE">
      <w:pPr>
        <w:pStyle w:val="af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E3FBE">
        <w:rPr>
          <w:color w:val="000000"/>
          <w:sz w:val="28"/>
          <w:szCs w:val="28"/>
        </w:rPr>
        <w:t xml:space="preserve">  </w:t>
      </w:r>
    </w:p>
    <w:p w:rsidR="006E3FBE" w:rsidRPr="006E3FBE" w:rsidRDefault="006E3FBE" w:rsidP="006E3FBE">
      <w:pPr>
        <w:pStyle w:val="af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F472D1" w:rsidRDefault="007069C8">
      <w:pPr>
        <w:pStyle w:val="a4"/>
        <w:spacing w:before="89"/>
        <w:ind w:right="403" w:firstLine="707"/>
      </w:pPr>
      <w:r>
        <w:t xml:space="preserve">Общее количество единиц хранения фонда библиотеки: </w:t>
      </w:r>
      <w:r w:rsidR="00860778">
        <w:t>8257</w:t>
      </w:r>
      <w:r>
        <w:t>. Фонд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 w:rsidR="00860778">
        <w:t>6957</w:t>
      </w:r>
      <w:r>
        <w:rPr>
          <w:spacing w:val="1"/>
        </w:rPr>
        <w:t xml:space="preserve"> </w:t>
      </w:r>
      <w:r>
        <w:t>экземпляров</w:t>
      </w:r>
      <w:r>
        <w:rPr>
          <w:spacing w:val="1"/>
        </w:rPr>
        <w:t xml:space="preserve"> </w:t>
      </w:r>
      <w:r>
        <w:t>учебников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-67"/>
        </w:rPr>
        <w:t xml:space="preserve"> </w:t>
      </w:r>
      <w:r>
        <w:t>пособий. Фонд учебников комплектуется согласно Федеральному перечню</w:t>
      </w:r>
      <w:r>
        <w:rPr>
          <w:spacing w:val="1"/>
        </w:rPr>
        <w:t xml:space="preserve"> </w:t>
      </w:r>
      <w:r>
        <w:t>учебников,</w:t>
      </w:r>
      <w:r>
        <w:rPr>
          <w:spacing w:val="1"/>
        </w:rPr>
        <w:t xml:space="preserve"> </w:t>
      </w:r>
      <w:r>
        <w:t>рекомендуемых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допущенных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Обновление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учебников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составило</w:t>
      </w:r>
      <w:r>
        <w:rPr>
          <w:spacing w:val="-3"/>
        </w:rPr>
        <w:t xml:space="preserve"> </w:t>
      </w:r>
      <w:r w:rsidR="00860778">
        <w:t>31</w:t>
      </w:r>
      <w:r>
        <w:t>%.</w:t>
      </w:r>
    </w:p>
    <w:p w:rsidR="00F472D1" w:rsidRDefault="007069C8">
      <w:pPr>
        <w:pStyle w:val="a4"/>
        <w:spacing w:before="1"/>
        <w:ind w:right="405" w:firstLine="707"/>
      </w:pPr>
      <w:r>
        <w:t>Для организации питания у</w:t>
      </w:r>
      <w:r w:rsidR="006448EA">
        <w:t>чащихся в школе имеются столовая</w:t>
      </w:r>
      <w:r>
        <w:t>.</w:t>
      </w:r>
      <w:r>
        <w:rPr>
          <w:spacing w:val="1"/>
        </w:rPr>
        <w:t xml:space="preserve"> </w:t>
      </w:r>
      <w:r>
        <w:t>Столовая</w:t>
      </w:r>
      <w:r>
        <w:rPr>
          <w:spacing w:val="1"/>
        </w:rPr>
        <w:t xml:space="preserve"> </w:t>
      </w:r>
      <w:r>
        <w:t>имеет необходимое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специализированных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технологического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Технологическим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-2"/>
        </w:rPr>
        <w:t xml:space="preserve"> </w:t>
      </w:r>
      <w:r>
        <w:t>посудой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инвентарем</w:t>
      </w:r>
      <w:r>
        <w:rPr>
          <w:spacing w:val="-1"/>
        </w:rPr>
        <w:t xml:space="preserve"> </w:t>
      </w:r>
      <w:r>
        <w:t>столовая</w:t>
      </w:r>
      <w:r>
        <w:rPr>
          <w:spacing w:val="-1"/>
        </w:rPr>
        <w:t xml:space="preserve"> </w:t>
      </w:r>
      <w:r>
        <w:t>оснащена</w:t>
      </w:r>
      <w:r>
        <w:rPr>
          <w:spacing w:val="-4"/>
        </w:rPr>
        <w:t xml:space="preserve"> </w:t>
      </w:r>
      <w:r w:rsidRPr="00BC2D42">
        <w:t>на</w:t>
      </w:r>
      <w:r w:rsidRPr="00BC2D42">
        <w:rPr>
          <w:spacing w:val="-1"/>
        </w:rPr>
        <w:t xml:space="preserve"> </w:t>
      </w:r>
      <w:r w:rsidRPr="00BC2D42">
        <w:t>100%.</w:t>
      </w:r>
    </w:p>
    <w:p w:rsidR="000D36D9" w:rsidRPr="00860778" w:rsidRDefault="007069C8" w:rsidP="000D36D9">
      <w:pPr>
        <w:pStyle w:val="a4"/>
        <w:spacing w:before="67" w:line="242" w:lineRule="auto"/>
        <w:ind w:left="0" w:right="406"/>
      </w:pPr>
      <w:r>
        <w:t>Организовано</w:t>
      </w:r>
      <w:r>
        <w:rPr>
          <w:spacing w:val="1"/>
        </w:rPr>
        <w:t xml:space="preserve"> </w:t>
      </w:r>
      <w:r>
        <w:t>компенсационное</w:t>
      </w:r>
      <w:r>
        <w:rPr>
          <w:spacing w:val="1"/>
        </w:rPr>
        <w:t xml:space="preserve"> </w:t>
      </w:r>
      <w:r>
        <w:t>питание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льготных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Питание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2-х</w:t>
      </w:r>
      <w:r>
        <w:rPr>
          <w:spacing w:val="1"/>
        </w:rPr>
        <w:t xml:space="preserve"> </w:t>
      </w:r>
      <w:r>
        <w:t>недельному</w:t>
      </w:r>
      <w:r>
        <w:rPr>
          <w:spacing w:val="1"/>
        </w:rPr>
        <w:t xml:space="preserve"> </w:t>
      </w:r>
      <w:r>
        <w:t>меню,</w:t>
      </w:r>
      <w:r>
        <w:rPr>
          <w:spacing w:val="1"/>
        </w:rPr>
        <w:t xml:space="preserve"> </w:t>
      </w:r>
      <w:r>
        <w:t>разработанному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дней</w:t>
      </w:r>
      <w:r w:rsidR="00860778">
        <w:t>.</w:t>
      </w:r>
      <w:r>
        <w:rPr>
          <w:spacing w:val="1"/>
        </w:rPr>
        <w:t xml:space="preserve"> </w:t>
      </w:r>
      <w:r>
        <w:t>Горячее</w:t>
      </w:r>
      <w:r>
        <w:rPr>
          <w:spacing w:val="1"/>
        </w:rPr>
        <w:t xml:space="preserve"> </w:t>
      </w:r>
      <w:r>
        <w:t>питание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1-4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столовой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предварительном</w:t>
      </w:r>
      <w:r>
        <w:rPr>
          <w:spacing w:val="1"/>
        </w:rPr>
        <w:t xml:space="preserve"> </w:t>
      </w:r>
      <w:r>
        <w:t>накрытии</w:t>
      </w:r>
      <w:r>
        <w:rPr>
          <w:spacing w:val="1"/>
        </w:rPr>
        <w:t xml:space="preserve"> </w:t>
      </w:r>
      <w:r>
        <w:t>столов.</w:t>
      </w:r>
      <w:r>
        <w:rPr>
          <w:spacing w:val="1"/>
        </w:rPr>
        <w:t xml:space="preserve"> </w:t>
      </w:r>
      <w:r>
        <w:t>Ежедневное</w:t>
      </w:r>
      <w:r>
        <w:rPr>
          <w:spacing w:val="71"/>
        </w:rPr>
        <w:t xml:space="preserve"> </w:t>
      </w:r>
      <w:r>
        <w:t>меню</w:t>
      </w:r>
      <w:r>
        <w:rPr>
          <w:spacing w:val="1"/>
        </w:rPr>
        <w:t xml:space="preserve"> </w:t>
      </w:r>
      <w:r>
        <w:t>завтраков и обедов состоит из супа, горячего мясного или рыбного блюда,</w:t>
      </w:r>
      <w:r>
        <w:rPr>
          <w:spacing w:val="1"/>
        </w:rPr>
        <w:t xml:space="preserve"> </w:t>
      </w:r>
      <w:r>
        <w:t>булочки,</w:t>
      </w:r>
      <w:r>
        <w:rPr>
          <w:spacing w:val="1"/>
        </w:rPr>
        <w:t xml:space="preserve"> </w:t>
      </w:r>
      <w:r>
        <w:t>напитка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lastRenderedPageBreak/>
        <w:t>фруктов.</w:t>
      </w:r>
      <w:r>
        <w:rPr>
          <w:spacing w:val="1"/>
        </w:rPr>
        <w:t xml:space="preserve"> </w:t>
      </w:r>
      <w:r w:rsidR="00860778" w:rsidRPr="00860778">
        <w:rPr>
          <w:shd w:val="clear" w:color="auto" w:fill="FFFFFF"/>
        </w:rPr>
        <w:t>Продукты питания поставляет ИП Курбанов Мурад Магомедрасулович.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обслуживания школа располагает медицинским кабинетом и процедурным</w:t>
      </w:r>
      <w:r>
        <w:rPr>
          <w:spacing w:val="1"/>
        </w:rPr>
        <w:t xml:space="preserve"> </w:t>
      </w:r>
      <w:r w:rsidR="00860778">
        <w:t>кабинетом</w:t>
      </w:r>
      <w:r>
        <w:t xml:space="preserve">, соответствующим санитарным правилам. </w:t>
      </w:r>
      <w:r w:rsidRPr="00860778">
        <w:t>Медицинский кабинет</w:t>
      </w:r>
      <w:r w:rsidRPr="00860778">
        <w:rPr>
          <w:spacing w:val="1"/>
        </w:rPr>
        <w:t xml:space="preserve"> </w:t>
      </w:r>
      <w:r w:rsidRPr="00860778">
        <w:t>укомплектован</w:t>
      </w:r>
      <w:r w:rsidRPr="00860778">
        <w:rPr>
          <w:spacing w:val="-2"/>
        </w:rPr>
        <w:t xml:space="preserve"> </w:t>
      </w:r>
      <w:r w:rsidRPr="00860778">
        <w:t>специализированной</w:t>
      </w:r>
      <w:r w:rsidRPr="00860778">
        <w:rPr>
          <w:spacing w:val="-3"/>
        </w:rPr>
        <w:t xml:space="preserve"> </w:t>
      </w:r>
      <w:r w:rsidRPr="00860778">
        <w:t>мебелью,</w:t>
      </w:r>
      <w:r w:rsidRPr="00860778">
        <w:rPr>
          <w:spacing w:val="-2"/>
        </w:rPr>
        <w:t xml:space="preserve"> </w:t>
      </w:r>
      <w:r w:rsidRPr="00860778">
        <w:t>оборудованием</w:t>
      </w:r>
      <w:r w:rsidRPr="00860778">
        <w:rPr>
          <w:spacing w:val="6"/>
        </w:rPr>
        <w:t xml:space="preserve"> </w:t>
      </w:r>
      <w:r w:rsidRPr="00860778">
        <w:t>в</w:t>
      </w:r>
      <w:r w:rsidRPr="00860778">
        <w:rPr>
          <w:spacing w:val="-2"/>
        </w:rPr>
        <w:t xml:space="preserve"> </w:t>
      </w:r>
      <w:r w:rsidRPr="00860778">
        <w:t>соответствии</w:t>
      </w:r>
      <w:r w:rsidR="000D36D9" w:rsidRPr="000D36D9">
        <w:t xml:space="preserve"> </w:t>
      </w:r>
      <w:r w:rsidR="000D36D9" w:rsidRPr="00860778">
        <w:t>с</w:t>
      </w:r>
      <w:r w:rsidR="000D36D9" w:rsidRPr="00860778">
        <w:rPr>
          <w:spacing w:val="1"/>
        </w:rPr>
        <w:t xml:space="preserve"> </w:t>
      </w:r>
      <w:r w:rsidR="000D36D9" w:rsidRPr="00860778">
        <w:t>нормативным</w:t>
      </w:r>
      <w:r w:rsidR="000D36D9" w:rsidRPr="00860778">
        <w:rPr>
          <w:spacing w:val="1"/>
        </w:rPr>
        <w:t xml:space="preserve"> </w:t>
      </w:r>
      <w:r w:rsidR="000D36D9" w:rsidRPr="00860778">
        <w:t>перечнем</w:t>
      </w:r>
      <w:r w:rsidR="000D36D9" w:rsidRPr="00860778">
        <w:rPr>
          <w:spacing w:val="1"/>
        </w:rPr>
        <w:t xml:space="preserve"> </w:t>
      </w:r>
      <w:r w:rsidR="000D36D9" w:rsidRPr="00860778">
        <w:t>оборудования</w:t>
      </w:r>
      <w:r w:rsidR="000D36D9" w:rsidRPr="00860778">
        <w:rPr>
          <w:spacing w:val="1"/>
        </w:rPr>
        <w:t xml:space="preserve"> </w:t>
      </w:r>
      <w:r w:rsidR="000D36D9" w:rsidRPr="00860778">
        <w:t>для</w:t>
      </w:r>
      <w:r w:rsidR="000D36D9" w:rsidRPr="00860778">
        <w:rPr>
          <w:spacing w:val="1"/>
        </w:rPr>
        <w:t xml:space="preserve"> </w:t>
      </w:r>
      <w:r w:rsidR="000D36D9" w:rsidRPr="00860778">
        <w:t>проведения</w:t>
      </w:r>
      <w:r w:rsidR="000D36D9" w:rsidRPr="00860778">
        <w:rPr>
          <w:spacing w:val="1"/>
        </w:rPr>
        <w:t xml:space="preserve"> </w:t>
      </w:r>
      <w:r w:rsidR="000D36D9" w:rsidRPr="00860778">
        <w:t>медицинских</w:t>
      </w:r>
      <w:r w:rsidR="000D36D9" w:rsidRPr="00860778">
        <w:rPr>
          <w:spacing w:val="1"/>
        </w:rPr>
        <w:t xml:space="preserve"> </w:t>
      </w:r>
      <w:r w:rsidR="000D36D9" w:rsidRPr="00860778">
        <w:t>осмотров,</w:t>
      </w:r>
      <w:r w:rsidR="000D36D9" w:rsidRPr="00860778">
        <w:rPr>
          <w:spacing w:val="-2"/>
        </w:rPr>
        <w:t xml:space="preserve"> </w:t>
      </w:r>
      <w:r w:rsidR="000D36D9" w:rsidRPr="00860778">
        <w:t>прививок,</w:t>
      </w:r>
      <w:r w:rsidR="000D36D9" w:rsidRPr="00860778">
        <w:rPr>
          <w:spacing w:val="-4"/>
        </w:rPr>
        <w:t xml:space="preserve"> </w:t>
      </w:r>
      <w:r w:rsidR="000D36D9" w:rsidRPr="00860778">
        <w:t>оказания первой</w:t>
      </w:r>
      <w:r w:rsidR="000D36D9" w:rsidRPr="00860778">
        <w:rPr>
          <w:spacing w:val="-1"/>
        </w:rPr>
        <w:t xml:space="preserve"> </w:t>
      </w:r>
      <w:r w:rsidR="000D36D9" w:rsidRPr="00860778">
        <w:t>медицинской</w:t>
      </w:r>
      <w:r w:rsidR="000D36D9" w:rsidRPr="00860778">
        <w:rPr>
          <w:spacing w:val="-1"/>
        </w:rPr>
        <w:t xml:space="preserve"> </w:t>
      </w:r>
      <w:r w:rsidR="000D36D9" w:rsidRPr="00860778">
        <w:t>помощи.</w:t>
      </w:r>
    </w:p>
    <w:p w:rsidR="00F472D1" w:rsidRPr="00860778" w:rsidRDefault="00F472D1" w:rsidP="000D36D9">
      <w:pPr>
        <w:pStyle w:val="a4"/>
        <w:spacing w:before="1"/>
        <w:ind w:right="402" w:firstLine="707"/>
        <w:sectPr w:rsidR="00F472D1" w:rsidRPr="00860778">
          <w:pgSz w:w="11910" w:h="16840"/>
          <w:pgMar w:top="1120" w:right="440" w:bottom="1500" w:left="1480" w:header="0" w:footer="1237" w:gutter="0"/>
          <w:cols w:space="720"/>
        </w:sectPr>
      </w:pPr>
    </w:p>
    <w:p w:rsidR="00F472D1" w:rsidRPr="00860778" w:rsidRDefault="00F472D1">
      <w:pPr>
        <w:pStyle w:val="a4"/>
        <w:ind w:left="0"/>
        <w:jc w:val="left"/>
        <w:rPr>
          <w:sz w:val="24"/>
        </w:rPr>
      </w:pPr>
    </w:p>
    <w:p w:rsidR="00F472D1" w:rsidRDefault="007069C8">
      <w:pPr>
        <w:pStyle w:val="Heading1"/>
        <w:numPr>
          <w:ilvl w:val="2"/>
          <w:numId w:val="33"/>
        </w:numPr>
        <w:tabs>
          <w:tab w:val="left" w:pos="1422"/>
        </w:tabs>
        <w:spacing w:before="1"/>
      </w:pPr>
      <w:r>
        <w:t>Кадровое</w:t>
      </w:r>
      <w:r>
        <w:rPr>
          <w:spacing w:val="-7"/>
        </w:rPr>
        <w:t xml:space="preserve"> </w:t>
      </w:r>
      <w:r>
        <w:t>обеспечение</w:t>
      </w:r>
    </w:p>
    <w:p w:rsidR="00F472D1" w:rsidRDefault="00F472D1">
      <w:pPr>
        <w:pStyle w:val="a4"/>
        <w:spacing w:before="5"/>
        <w:ind w:left="0"/>
        <w:jc w:val="left"/>
        <w:rPr>
          <w:b/>
          <w:sz w:val="27"/>
        </w:rPr>
      </w:pPr>
    </w:p>
    <w:p w:rsidR="00F472D1" w:rsidRDefault="006448EA">
      <w:pPr>
        <w:pStyle w:val="a4"/>
        <w:ind w:right="404" w:firstLine="707"/>
      </w:pPr>
      <w:r>
        <w:t xml:space="preserve">Муниципальное казенное </w:t>
      </w:r>
      <w:r w:rsidR="007069C8">
        <w:t xml:space="preserve"> общеобразовательное учреждение</w:t>
      </w:r>
      <w:r>
        <w:t xml:space="preserve"> «Новочиркейская</w:t>
      </w:r>
      <w:r w:rsidR="007069C8">
        <w:t xml:space="preserve"> средняя</w:t>
      </w:r>
      <w:r w:rsidR="007069C8">
        <w:rPr>
          <w:spacing w:val="-67"/>
        </w:rPr>
        <w:t xml:space="preserve"> </w:t>
      </w:r>
      <w:r w:rsidR="007069C8">
        <w:t>общеобразовательная</w:t>
      </w:r>
      <w:r w:rsidR="007069C8">
        <w:rPr>
          <w:spacing w:val="1"/>
        </w:rPr>
        <w:t xml:space="preserve"> </w:t>
      </w:r>
      <w:r w:rsidR="007069C8">
        <w:t>школа</w:t>
      </w:r>
      <w:r w:rsidR="007069C8">
        <w:rPr>
          <w:spacing w:val="1"/>
        </w:rPr>
        <w:t xml:space="preserve"> </w:t>
      </w:r>
      <w:r>
        <w:t>№2»</w:t>
      </w:r>
      <w:r w:rsidR="007069C8">
        <w:rPr>
          <w:spacing w:val="1"/>
        </w:rPr>
        <w:t xml:space="preserve"> </w:t>
      </w:r>
      <w:r>
        <w:t>Кизилюрто</w:t>
      </w:r>
      <w:r w:rsidR="007069C8">
        <w:t>вского</w:t>
      </w:r>
      <w:r w:rsidR="007069C8">
        <w:rPr>
          <w:spacing w:val="1"/>
        </w:rPr>
        <w:t xml:space="preserve"> </w:t>
      </w:r>
      <w:r w:rsidR="007069C8">
        <w:t>района</w:t>
      </w:r>
      <w:r w:rsidR="007069C8">
        <w:rPr>
          <w:spacing w:val="1"/>
        </w:rPr>
        <w:t xml:space="preserve"> </w:t>
      </w:r>
      <w:r>
        <w:t xml:space="preserve">с Новый Чиркей </w:t>
      </w:r>
      <w:r w:rsidR="007069C8">
        <w:rPr>
          <w:spacing w:val="1"/>
        </w:rPr>
        <w:t xml:space="preserve"> </w:t>
      </w:r>
      <w:r w:rsidR="007069C8">
        <w:t>укомплектована</w:t>
      </w:r>
      <w:r w:rsidR="007069C8">
        <w:rPr>
          <w:spacing w:val="1"/>
        </w:rPr>
        <w:t xml:space="preserve"> </w:t>
      </w:r>
      <w:r w:rsidR="007069C8">
        <w:t>кадрами,</w:t>
      </w:r>
      <w:r w:rsidR="007069C8">
        <w:rPr>
          <w:spacing w:val="1"/>
        </w:rPr>
        <w:t xml:space="preserve"> </w:t>
      </w:r>
      <w:r w:rsidR="007069C8">
        <w:t>имеющими</w:t>
      </w:r>
      <w:r w:rsidR="007069C8">
        <w:rPr>
          <w:spacing w:val="1"/>
        </w:rPr>
        <w:t xml:space="preserve"> </w:t>
      </w:r>
      <w:r w:rsidR="007069C8">
        <w:t>необходимую</w:t>
      </w:r>
      <w:r w:rsidR="007069C8">
        <w:rPr>
          <w:spacing w:val="1"/>
        </w:rPr>
        <w:t xml:space="preserve"> </w:t>
      </w:r>
      <w:r w:rsidR="007069C8">
        <w:t>квалификацию</w:t>
      </w:r>
      <w:r w:rsidR="007069C8">
        <w:rPr>
          <w:spacing w:val="1"/>
        </w:rPr>
        <w:t xml:space="preserve"> </w:t>
      </w:r>
      <w:r w:rsidR="007069C8">
        <w:t>для</w:t>
      </w:r>
      <w:r w:rsidR="007069C8">
        <w:rPr>
          <w:spacing w:val="1"/>
        </w:rPr>
        <w:t xml:space="preserve"> </w:t>
      </w:r>
      <w:r w:rsidR="007069C8">
        <w:t>решения</w:t>
      </w:r>
      <w:r w:rsidR="007069C8">
        <w:rPr>
          <w:spacing w:val="1"/>
        </w:rPr>
        <w:t xml:space="preserve"> </w:t>
      </w:r>
      <w:r w:rsidR="007069C8">
        <w:t>задач,</w:t>
      </w:r>
      <w:r w:rsidR="007069C8">
        <w:rPr>
          <w:spacing w:val="1"/>
        </w:rPr>
        <w:t xml:space="preserve"> </w:t>
      </w:r>
      <w:r w:rsidR="007069C8">
        <w:t>определённых</w:t>
      </w:r>
      <w:r w:rsidR="007069C8">
        <w:rPr>
          <w:spacing w:val="1"/>
        </w:rPr>
        <w:t xml:space="preserve"> </w:t>
      </w:r>
      <w:r w:rsidR="007069C8">
        <w:t>основной</w:t>
      </w:r>
      <w:r w:rsidR="007069C8">
        <w:rPr>
          <w:spacing w:val="1"/>
        </w:rPr>
        <w:t xml:space="preserve"> </w:t>
      </w:r>
      <w:r w:rsidR="007069C8">
        <w:t>образовательной</w:t>
      </w:r>
      <w:r w:rsidR="007069C8">
        <w:rPr>
          <w:spacing w:val="1"/>
        </w:rPr>
        <w:t xml:space="preserve"> </w:t>
      </w:r>
      <w:r w:rsidR="007069C8">
        <w:t>программой</w:t>
      </w:r>
      <w:r w:rsidR="007069C8">
        <w:rPr>
          <w:spacing w:val="1"/>
        </w:rPr>
        <w:t xml:space="preserve"> </w:t>
      </w:r>
      <w:r w:rsidR="007069C8">
        <w:t>образовательного</w:t>
      </w:r>
      <w:r w:rsidR="007069C8">
        <w:rPr>
          <w:spacing w:val="1"/>
        </w:rPr>
        <w:t xml:space="preserve"> </w:t>
      </w:r>
      <w:r w:rsidR="007069C8">
        <w:t>учреждения,</w:t>
      </w:r>
      <w:r w:rsidR="007069C8">
        <w:rPr>
          <w:spacing w:val="1"/>
        </w:rPr>
        <w:t xml:space="preserve"> </w:t>
      </w:r>
      <w:r w:rsidR="007069C8">
        <w:t>способными</w:t>
      </w:r>
      <w:r w:rsidR="007069C8">
        <w:rPr>
          <w:spacing w:val="1"/>
        </w:rPr>
        <w:t xml:space="preserve"> </w:t>
      </w:r>
      <w:r w:rsidR="007069C8">
        <w:t>к</w:t>
      </w:r>
      <w:r w:rsidR="007069C8">
        <w:rPr>
          <w:spacing w:val="1"/>
        </w:rPr>
        <w:t xml:space="preserve"> </w:t>
      </w:r>
      <w:r w:rsidR="007069C8">
        <w:t>инновационной</w:t>
      </w:r>
      <w:r w:rsidR="007069C8">
        <w:rPr>
          <w:spacing w:val="1"/>
        </w:rPr>
        <w:t xml:space="preserve"> </w:t>
      </w:r>
      <w:r w:rsidR="007069C8">
        <w:t>профессиональной</w:t>
      </w:r>
      <w:r w:rsidR="007069C8">
        <w:rPr>
          <w:spacing w:val="-4"/>
        </w:rPr>
        <w:t xml:space="preserve"> </w:t>
      </w:r>
      <w:r w:rsidR="007069C8">
        <w:t>деятельности.</w:t>
      </w:r>
    </w:p>
    <w:p w:rsidR="00F472D1" w:rsidRDefault="007069C8">
      <w:pPr>
        <w:pStyle w:val="a4"/>
        <w:spacing w:before="1" w:line="322" w:lineRule="exact"/>
        <w:ind w:left="999"/>
      </w:pPr>
      <w:r>
        <w:t>Общее</w:t>
      </w:r>
      <w:r>
        <w:rPr>
          <w:spacing w:val="-2"/>
        </w:rPr>
        <w:t xml:space="preserve"> </w:t>
      </w:r>
      <w:r>
        <w:t>количество</w:t>
      </w:r>
      <w:r>
        <w:rPr>
          <w:spacing w:val="-4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 w:rsidR="00061B14">
        <w:t>71</w:t>
      </w:r>
      <w:r>
        <w:t>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числе:</w:t>
      </w:r>
    </w:p>
    <w:p w:rsidR="00F472D1" w:rsidRDefault="007069C8">
      <w:pPr>
        <w:pStyle w:val="a4"/>
        <w:ind w:right="402"/>
      </w:pPr>
      <w:r>
        <w:t>общее количество педаг</w:t>
      </w:r>
      <w:r w:rsidR="00061B14">
        <w:t>огов (всего физических лиц) – 58</w:t>
      </w:r>
      <w:r>
        <w:t>; совместителей -</w:t>
      </w:r>
      <w:r>
        <w:rPr>
          <w:spacing w:val="1"/>
        </w:rPr>
        <w:t xml:space="preserve"> </w:t>
      </w:r>
      <w:r w:rsidR="00061B14">
        <w:t>0</w:t>
      </w:r>
      <w:r>
        <w:t>;</w:t>
      </w:r>
      <w:r>
        <w:rPr>
          <w:spacing w:val="-4"/>
        </w:rPr>
        <w:t xml:space="preserve"> </w:t>
      </w:r>
      <w:r>
        <w:t>первой</w:t>
      </w:r>
      <w:r>
        <w:rPr>
          <w:spacing w:val="-3"/>
        </w:rPr>
        <w:t xml:space="preserve"> </w:t>
      </w:r>
      <w:r>
        <w:t>категории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6;</w:t>
      </w:r>
      <w:r>
        <w:rPr>
          <w:spacing w:val="-3"/>
        </w:rPr>
        <w:t xml:space="preserve"> </w:t>
      </w:r>
      <w:r>
        <w:t>высшей</w:t>
      </w:r>
      <w:r>
        <w:rPr>
          <w:spacing w:val="-2"/>
        </w:rPr>
        <w:t xml:space="preserve"> </w:t>
      </w:r>
      <w:r>
        <w:t>категории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 w:rsidR="00061B14">
        <w:rPr>
          <w:spacing w:val="-4"/>
        </w:rPr>
        <w:t>12</w:t>
      </w:r>
      <w:r>
        <w:t>;</w:t>
      </w:r>
      <w:r>
        <w:rPr>
          <w:spacing w:val="-3"/>
        </w:rPr>
        <w:t xml:space="preserve"> </w:t>
      </w:r>
      <w:r>
        <w:t>средний</w:t>
      </w:r>
      <w:r>
        <w:rPr>
          <w:spacing w:val="-6"/>
        </w:rPr>
        <w:t xml:space="preserve"> </w:t>
      </w:r>
      <w:r>
        <w:t>возраст</w:t>
      </w:r>
      <w:r>
        <w:rPr>
          <w:spacing w:val="-3"/>
        </w:rPr>
        <w:t xml:space="preserve"> </w:t>
      </w:r>
      <w:r>
        <w:t>педагогов</w:t>
      </w:r>
    </w:p>
    <w:p w:rsidR="00F472D1" w:rsidRDefault="007069C8">
      <w:pPr>
        <w:pStyle w:val="a4"/>
        <w:spacing w:before="2"/>
        <w:ind w:right="403"/>
      </w:pPr>
      <w:r>
        <w:t>–</w:t>
      </w:r>
      <w:r>
        <w:rPr>
          <w:spacing w:val="1"/>
        </w:rPr>
        <w:t xml:space="preserve"> </w:t>
      </w:r>
      <w:r>
        <w:t>45;</w:t>
      </w:r>
      <w:r>
        <w:rPr>
          <w:spacing w:val="1"/>
        </w:rPr>
        <w:t xml:space="preserve"> </w:t>
      </w:r>
      <w:r>
        <w:t>почетных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 w:rsidR="00061B14">
        <w:rPr>
          <w:spacing w:val="1"/>
        </w:rPr>
        <w:t>5</w:t>
      </w:r>
      <w:r>
        <w:t>;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награжденных Грамотой Минобрнауки</w:t>
      </w:r>
      <w:r>
        <w:rPr>
          <w:spacing w:val="70"/>
        </w:rPr>
        <w:t xml:space="preserve"> </w:t>
      </w:r>
      <w:r w:rsidR="00061B14">
        <w:t>РФ – 1</w:t>
      </w:r>
      <w:r>
        <w:t>; работающих пенсионеров -</w:t>
      </w:r>
      <w:r>
        <w:rPr>
          <w:spacing w:val="1"/>
        </w:rPr>
        <w:t xml:space="preserve"> </w:t>
      </w:r>
      <w:r w:rsidR="00061B14">
        <w:rPr>
          <w:spacing w:val="1"/>
        </w:rPr>
        <w:t>10</w:t>
      </w:r>
      <w:r>
        <w:t xml:space="preserve">; молодых </w:t>
      </w:r>
      <w:r w:rsidR="00061B14">
        <w:t>специалистов (стаж до 3 лет) – 4</w:t>
      </w:r>
      <w:r>
        <w:t>; учителей начальных классов –</w:t>
      </w:r>
      <w:r>
        <w:rPr>
          <w:spacing w:val="1"/>
        </w:rPr>
        <w:t xml:space="preserve"> </w:t>
      </w:r>
      <w:r w:rsidR="00061B14">
        <w:t>19</w:t>
      </w:r>
      <w:r>
        <w:t>.</w:t>
      </w:r>
    </w:p>
    <w:p w:rsidR="00F472D1" w:rsidRDefault="00F472D1">
      <w:pPr>
        <w:pStyle w:val="a4"/>
        <w:spacing w:before="9"/>
        <w:ind w:left="0"/>
        <w:jc w:val="left"/>
        <w:rPr>
          <w:sz w:val="27"/>
        </w:rPr>
      </w:pPr>
    </w:p>
    <w:p w:rsidR="00F472D1" w:rsidRDefault="007069C8">
      <w:pPr>
        <w:pStyle w:val="a4"/>
        <w:ind w:right="402" w:firstLine="707"/>
      </w:pPr>
      <w:r>
        <w:t>Сведения об административных сотрудниках Школы (ср. возраст –</w:t>
      </w:r>
      <w:r>
        <w:rPr>
          <w:spacing w:val="1"/>
        </w:rPr>
        <w:t xml:space="preserve"> </w:t>
      </w:r>
      <w:r>
        <w:t>47</w:t>
      </w:r>
      <w:r>
        <w:rPr>
          <w:spacing w:val="1"/>
        </w:rPr>
        <w:t xml:space="preserve"> </w:t>
      </w:r>
      <w:r>
        <w:t>лет). Количество администрато</w:t>
      </w:r>
      <w:r w:rsidR="009C2B16">
        <w:t>ров (физических лиц) (всего) – 4</w:t>
      </w:r>
      <w:r>
        <w:t>, в том числе,</w:t>
      </w:r>
      <w:r>
        <w:rPr>
          <w:spacing w:val="1"/>
        </w:rPr>
        <w:t xml:space="preserve"> </w:t>
      </w:r>
      <w:r>
        <w:t>директор –</w:t>
      </w:r>
      <w:r>
        <w:rPr>
          <w:spacing w:val="-2"/>
        </w:rPr>
        <w:t xml:space="preserve"> </w:t>
      </w:r>
      <w:r>
        <w:t>1;</w:t>
      </w:r>
      <w:r>
        <w:rPr>
          <w:spacing w:val="-1"/>
        </w:rPr>
        <w:t xml:space="preserve"> </w:t>
      </w:r>
      <w:r>
        <w:t>заместители</w:t>
      </w:r>
      <w:r>
        <w:rPr>
          <w:spacing w:val="-3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 w:rsidR="009C2B16">
        <w:t>3</w:t>
      </w:r>
      <w:r>
        <w:t>.</w:t>
      </w:r>
    </w:p>
    <w:p w:rsidR="00F472D1" w:rsidRDefault="007069C8">
      <w:pPr>
        <w:pStyle w:val="a4"/>
        <w:spacing w:before="2"/>
        <w:ind w:right="405" w:firstLine="707"/>
      </w:pP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специалистах</w:t>
      </w:r>
      <w:r>
        <w:rPr>
          <w:spacing w:val="1"/>
        </w:rPr>
        <w:t xml:space="preserve"> </w:t>
      </w:r>
      <w:r>
        <w:t>психолого-медико-социального</w:t>
      </w:r>
      <w:r>
        <w:rPr>
          <w:spacing w:val="-67"/>
        </w:rPr>
        <w:t xml:space="preserve"> </w:t>
      </w:r>
      <w:r>
        <w:t>сопровождения: количество социальных</w:t>
      </w:r>
      <w:r>
        <w:rPr>
          <w:spacing w:val="-67"/>
        </w:rPr>
        <w:t xml:space="preserve"> </w:t>
      </w:r>
      <w:r>
        <w:t>педагогов</w:t>
      </w:r>
      <w:r>
        <w:rPr>
          <w:spacing w:val="-4"/>
        </w:rPr>
        <w:t xml:space="preserve"> </w:t>
      </w:r>
      <w:r w:rsidR="009C2B16">
        <w:t>– 1</w:t>
      </w:r>
      <w:r>
        <w:t>; количество</w:t>
      </w:r>
      <w:r>
        <w:rPr>
          <w:spacing w:val="-3"/>
        </w:rPr>
        <w:t xml:space="preserve"> </w:t>
      </w:r>
      <w:r>
        <w:t>психологов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 w:rsidR="009C2B16">
        <w:rPr>
          <w:spacing w:val="-2"/>
        </w:rPr>
        <w:t>1</w:t>
      </w:r>
      <w:r>
        <w:t>.</w:t>
      </w:r>
    </w:p>
    <w:p w:rsidR="00F472D1" w:rsidRDefault="007069C8">
      <w:pPr>
        <w:pStyle w:val="a4"/>
        <w:ind w:right="405" w:firstLine="707"/>
      </w:pPr>
      <w:r>
        <w:t>Сведения о других работниках</w:t>
      </w:r>
      <w:r>
        <w:rPr>
          <w:spacing w:val="1"/>
        </w:rPr>
        <w:t xml:space="preserve"> </w:t>
      </w:r>
      <w:r>
        <w:t>Школы: численность сотрудников из</w:t>
      </w:r>
      <w:r>
        <w:rPr>
          <w:spacing w:val="1"/>
        </w:rPr>
        <w:t xml:space="preserve"> </w:t>
      </w:r>
      <w:r>
        <w:t>числа</w:t>
      </w:r>
      <w:r>
        <w:rPr>
          <w:spacing w:val="-3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обслуживающего</w:t>
      </w:r>
      <w:r>
        <w:rPr>
          <w:spacing w:val="1"/>
        </w:rPr>
        <w:t xml:space="preserve"> </w:t>
      </w:r>
      <w:r>
        <w:t>персонала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 w:rsidR="009C2B16">
        <w:t>13</w:t>
      </w:r>
      <w:r>
        <w:t>.</w:t>
      </w:r>
    </w:p>
    <w:p w:rsidR="00F472D1" w:rsidRDefault="00F472D1">
      <w:pPr>
        <w:pStyle w:val="a4"/>
        <w:ind w:left="0"/>
        <w:jc w:val="left"/>
      </w:pPr>
    </w:p>
    <w:p w:rsidR="00F472D1" w:rsidRDefault="007069C8">
      <w:pPr>
        <w:pStyle w:val="a4"/>
        <w:spacing w:after="7"/>
        <w:ind w:left="350" w:right="538"/>
        <w:jc w:val="center"/>
      </w:pPr>
      <w:r>
        <w:t>Таблица</w:t>
      </w:r>
      <w:r>
        <w:rPr>
          <w:spacing w:val="-3"/>
        </w:rPr>
        <w:t xml:space="preserve"> </w:t>
      </w:r>
      <w:r>
        <w:t>7.</w:t>
      </w:r>
      <w:r>
        <w:rPr>
          <w:spacing w:val="-3"/>
        </w:rPr>
        <w:t xml:space="preserve"> </w:t>
      </w:r>
      <w:r>
        <w:t>Сведения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повышении</w:t>
      </w:r>
      <w:r>
        <w:rPr>
          <w:spacing w:val="-5"/>
        </w:rPr>
        <w:t xml:space="preserve"> </w:t>
      </w:r>
      <w:r>
        <w:t>квалификации</w:t>
      </w:r>
      <w:r>
        <w:rPr>
          <w:spacing w:val="-3"/>
        </w:rPr>
        <w:t xml:space="preserve"> </w:t>
      </w:r>
      <w:r>
        <w:t>педагогов</w:t>
      </w: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7230"/>
      </w:tblGrid>
      <w:tr w:rsidR="00F472D1">
        <w:trPr>
          <w:trHeight w:val="984"/>
        </w:trPr>
        <w:tc>
          <w:tcPr>
            <w:tcW w:w="2127" w:type="dxa"/>
          </w:tcPr>
          <w:p w:rsidR="00F472D1" w:rsidRDefault="007069C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Год</w:t>
            </w:r>
          </w:p>
        </w:tc>
        <w:tc>
          <w:tcPr>
            <w:tcW w:w="7230" w:type="dxa"/>
          </w:tcPr>
          <w:p w:rsidR="00F472D1" w:rsidRDefault="007069C8">
            <w:pPr>
              <w:pStyle w:val="TableParagraph"/>
              <w:tabs>
                <w:tab w:val="left" w:pos="2691"/>
                <w:tab w:val="left" w:pos="5692"/>
              </w:tabs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обучавшихся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курсах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повышения</w:t>
            </w:r>
            <w:r>
              <w:rPr>
                <w:sz w:val="28"/>
              </w:rPr>
              <w:tab/>
              <w:t>квалификации,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программах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профессиональной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переподготовки</w:t>
            </w:r>
          </w:p>
        </w:tc>
      </w:tr>
      <w:tr w:rsidR="00F472D1">
        <w:trPr>
          <w:trHeight w:val="321"/>
        </w:trPr>
        <w:tc>
          <w:tcPr>
            <w:tcW w:w="2127" w:type="dxa"/>
          </w:tcPr>
          <w:p w:rsidR="00F472D1" w:rsidRDefault="007069C8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201</w:t>
            </w:r>
            <w:r w:rsidR="009C2B16">
              <w:rPr>
                <w:sz w:val="28"/>
              </w:rPr>
              <w:t>9</w:t>
            </w:r>
          </w:p>
        </w:tc>
        <w:tc>
          <w:tcPr>
            <w:tcW w:w="7230" w:type="dxa"/>
          </w:tcPr>
          <w:p w:rsidR="00F472D1" w:rsidRDefault="009C2B16">
            <w:pPr>
              <w:pStyle w:val="TableParagraph"/>
              <w:spacing w:line="301" w:lineRule="exact"/>
              <w:ind w:left="3454" w:right="3445"/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</w:tr>
      <w:tr w:rsidR="00F472D1">
        <w:trPr>
          <w:trHeight w:val="321"/>
        </w:trPr>
        <w:tc>
          <w:tcPr>
            <w:tcW w:w="2127" w:type="dxa"/>
          </w:tcPr>
          <w:p w:rsidR="00F472D1" w:rsidRDefault="007069C8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20</w:t>
            </w:r>
            <w:r w:rsidR="009C2B16">
              <w:rPr>
                <w:sz w:val="28"/>
              </w:rPr>
              <w:t>20</w:t>
            </w:r>
          </w:p>
        </w:tc>
        <w:tc>
          <w:tcPr>
            <w:tcW w:w="7230" w:type="dxa"/>
          </w:tcPr>
          <w:p w:rsidR="00F472D1" w:rsidRDefault="009C2B16">
            <w:pPr>
              <w:pStyle w:val="TableParagraph"/>
              <w:spacing w:line="301" w:lineRule="exact"/>
              <w:ind w:left="3454" w:right="3445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</w:tr>
      <w:tr w:rsidR="00F472D1">
        <w:trPr>
          <w:trHeight w:val="323"/>
        </w:trPr>
        <w:tc>
          <w:tcPr>
            <w:tcW w:w="2127" w:type="dxa"/>
          </w:tcPr>
          <w:p w:rsidR="00F472D1" w:rsidRDefault="007069C8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202</w:t>
            </w:r>
            <w:r w:rsidR="009C2B16">
              <w:rPr>
                <w:sz w:val="28"/>
              </w:rPr>
              <w:t>1</w:t>
            </w:r>
          </w:p>
        </w:tc>
        <w:tc>
          <w:tcPr>
            <w:tcW w:w="7230" w:type="dxa"/>
          </w:tcPr>
          <w:p w:rsidR="00F472D1" w:rsidRDefault="009C2B16">
            <w:pPr>
              <w:pStyle w:val="TableParagraph"/>
              <w:spacing w:line="304" w:lineRule="exact"/>
              <w:ind w:left="3454" w:right="3445"/>
              <w:jc w:val="center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</w:tr>
    </w:tbl>
    <w:p w:rsidR="00F472D1" w:rsidRDefault="00F472D1">
      <w:pPr>
        <w:pStyle w:val="a4"/>
        <w:spacing w:before="4"/>
        <w:ind w:left="0"/>
        <w:jc w:val="left"/>
        <w:rPr>
          <w:sz w:val="27"/>
        </w:rPr>
      </w:pPr>
    </w:p>
    <w:p w:rsidR="00F472D1" w:rsidRDefault="009C2B16">
      <w:pPr>
        <w:pStyle w:val="a4"/>
        <w:ind w:right="402" w:firstLine="707"/>
      </w:pPr>
      <w:r>
        <w:t>За 2020 – 2021</w:t>
      </w:r>
      <w:r w:rsidR="007069C8">
        <w:t xml:space="preserve"> учебный год получили первую</w:t>
      </w:r>
      <w:r w:rsidR="007069C8">
        <w:rPr>
          <w:spacing w:val="1"/>
        </w:rPr>
        <w:t xml:space="preserve"> </w:t>
      </w:r>
      <w:r w:rsidR="007069C8">
        <w:t>квалификационную</w:t>
      </w:r>
      <w:r w:rsidR="007069C8">
        <w:rPr>
          <w:spacing w:val="1"/>
        </w:rPr>
        <w:t xml:space="preserve"> </w:t>
      </w:r>
      <w:r w:rsidR="007069C8">
        <w:t>категорию</w:t>
      </w:r>
      <w:r w:rsidR="007069C8">
        <w:rPr>
          <w:spacing w:val="1"/>
        </w:rPr>
        <w:t xml:space="preserve"> </w:t>
      </w:r>
      <w:r w:rsidR="007069C8">
        <w:t>-</w:t>
      </w:r>
      <w:r w:rsidR="007069C8">
        <w:rPr>
          <w:spacing w:val="1"/>
        </w:rPr>
        <w:t xml:space="preserve"> </w:t>
      </w:r>
      <w:r>
        <w:t>0</w:t>
      </w:r>
      <w:r w:rsidR="007069C8">
        <w:t>;</w:t>
      </w:r>
      <w:r w:rsidR="007069C8">
        <w:rPr>
          <w:spacing w:val="1"/>
        </w:rPr>
        <w:t xml:space="preserve"> </w:t>
      </w:r>
      <w:r w:rsidR="007069C8">
        <w:t>высшую</w:t>
      </w:r>
      <w:r w:rsidR="007069C8">
        <w:rPr>
          <w:spacing w:val="1"/>
        </w:rPr>
        <w:t xml:space="preserve"> </w:t>
      </w:r>
      <w:r w:rsidR="007069C8">
        <w:t>квалификационную</w:t>
      </w:r>
      <w:r w:rsidR="007069C8">
        <w:rPr>
          <w:spacing w:val="-1"/>
        </w:rPr>
        <w:t xml:space="preserve"> </w:t>
      </w:r>
      <w:r w:rsidR="007069C8">
        <w:t>категорию</w:t>
      </w:r>
      <w:r w:rsidR="007069C8">
        <w:rPr>
          <w:spacing w:val="1"/>
        </w:rPr>
        <w:t xml:space="preserve"> </w:t>
      </w:r>
      <w:r w:rsidR="007069C8">
        <w:t>-</w:t>
      </w:r>
      <w:r w:rsidR="007069C8">
        <w:rPr>
          <w:spacing w:val="-1"/>
        </w:rPr>
        <w:t xml:space="preserve"> </w:t>
      </w:r>
      <w:r>
        <w:t>1</w:t>
      </w:r>
      <w:r w:rsidR="007069C8">
        <w:t>.</w:t>
      </w:r>
    </w:p>
    <w:p w:rsidR="00F472D1" w:rsidRDefault="00F472D1">
      <w:pPr>
        <w:pStyle w:val="a4"/>
        <w:spacing w:before="3"/>
        <w:ind w:left="0"/>
        <w:jc w:val="left"/>
      </w:pPr>
    </w:p>
    <w:p w:rsidR="00F472D1" w:rsidRDefault="007069C8">
      <w:pPr>
        <w:pStyle w:val="Heading1"/>
        <w:numPr>
          <w:ilvl w:val="2"/>
          <w:numId w:val="33"/>
        </w:numPr>
        <w:tabs>
          <w:tab w:val="left" w:pos="1423"/>
        </w:tabs>
        <w:spacing w:before="1"/>
        <w:ind w:hanging="493"/>
      </w:pPr>
      <w:r>
        <w:t>Дополнительное</w:t>
      </w:r>
      <w:r>
        <w:rPr>
          <w:spacing w:val="-6"/>
        </w:rPr>
        <w:t xml:space="preserve"> </w:t>
      </w:r>
      <w:r>
        <w:t>образование.</w:t>
      </w:r>
    </w:p>
    <w:p w:rsidR="00F472D1" w:rsidRDefault="00F472D1">
      <w:pPr>
        <w:sectPr w:rsidR="00F472D1">
          <w:pgSz w:w="11910" w:h="16840"/>
          <w:pgMar w:top="1040" w:right="440" w:bottom="1500" w:left="1480" w:header="0" w:footer="1237" w:gutter="0"/>
          <w:cols w:space="720"/>
        </w:sectPr>
      </w:pPr>
    </w:p>
    <w:p w:rsidR="009C2B16" w:rsidRDefault="007069C8" w:rsidP="009C2B16">
      <w:pPr>
        <w:pStyle w:val="a4"/>
        <w:spacing w:before="67"/>
        <w:ind w:right="403" w:firstLine="707"/>
      </w:pPr>
      <w:r>
        <w:lastRenderedPageBreak/>
        <w:t>Значительной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67"/>
        </w:rPr>
        <w:t xml:space="preserve"> </w:t>
      </w:r>
      <w:r>
        <w:t>педагогического коллектива Школы является дополнительное образование.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пределами</w:t>
      </w:r>
      <w:r>
        <w:rPr>
          <w:spacing w:val="1"/>
        </w:rPr>
        <w:t xml:space="preserve"> </w:t>
      </w:r>
      <w:r>
        <w:t>основных</w:t>
      </w:r>
      <w:r>
        <w:rPr>
          <w:spacing w:val="-67"/>
        </w:rPr>
        <w:t xml:space="preserve"> </w:t>
      </w:r>
      <w:r>
        <w:t>образовательных программ, выполняет функцию расширения возможностей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удовлетворяет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изменяющиеся</w:t>
      </w:r>
      <w:r>
        <w:rPr>
          <w:spacing w:val="-67"/>
        </w:rPr>
        <w:t xml:space="preserve"> </w:t>
      </w:r>
      <w:r>
        <w:t>потребности детей и</w:t>
      </w:r>
      <w:r w:rsidR="007872AD">
        <w:t xml:space="preserve"> подростков. На базе Школы с 202</w:t>
      </w:r>
      <w:r>
        <w:t>1 года функционирует</w:t>
      </w:r>
      <w:r>
        <w:rPr>
          <w:spacing w:val="1"/>
        </w:rPr>
        <w:t xml:space="preserve"> </w:t>
      </w:r>
      <w:r>
        <w:t>отделение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(ОДОД).</w:t>
      </w:r>
      <w:r>
        <w:rPr>
          <w:spacing w:val="1"/>
        </w:rPr>
        <w:t xml:space="preserve"> </w:t>
      </w:r>
      <w:r>
        <w:t>Пропаганда</w:t>
      </w:r>
      <w:r>
        <w:rPr>
          <w:spacing w:val="1"/>
        </w:rPr>
        <w:t xml:space="preserve"> </w:t>
      </w:r>
      <w:r>
        <w:t>здорового образа жизни и развитие гармоничной личности ребенка путем</w:t>
      </w:r>
      <w:r>
        <w:rPr>
          <w:spacing w:val="1"/>
        </w:rPr>
        <w:t xml:space="preserve"> </w:t>
      </w:r>
      <w:r>
        <w:t>включения детей и подростков в различные виды досуговой деятельности</w:t>
      </w:r>
      <w:r>
        <w:rPr>
          <w:spacing w:val="1"/>
        </w:rPr>
        <w:t xml:space="preserve"> </w:t>
      </w:r>
      <w:r>
        <w:t>является главной целью работы ОДОД. Отделение предлагает бесплатные</w:t>
      </w:r>
      <w:r>
        <w:rPr>
          <w:spacing w:val="1"/>
        </w:rPr>
        <w:t xml:space="preserve"> </w:t>
      </w:r>
      <w:r>
        <w:t>кружки,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секции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 xml:space="preserve">различным    </w:t>
      </w:r>
      <w:r>
        <w:rPr>
          <w:spacing w:val="65"/>
        </w:rPr>
        <w:t xml:space="preserve"> </w:t>
      </w:r>
      <w:r>
        <w:t>направленностям</w:t>
      </w:r>
      <w:r w:rsidR="0045238E">
        <w:t xml:space="preserve"> (237 учащихся)</w:t>
      </w:r>
      <w:r>
        <w:t xml:space="preserve">:    </w:t>
      </w:r>
      <w:r>
        <w:rPr>
          <w:spacing w:val="65"/>
        </w:rPr>
        <w:t xml:space="preserve"> </w:t>
      </w:r>
      <w:r>
        <w:t xml:space="preserve">художественная    </w:t>
      </w:r>
      <w:r>
        <w:rPr>
          <w:spacing w:val="66"/>
        </w:rPr>
        <w:t xml:space="preserve"> </w:t>
      </w:r>
      <w:r>
        <w:t>(«</w:t>
      </w:r>
      <w:r w:rsidR="009C2B16">
        <w:t>Авадан</w:t>
      </w:r>
      <w:r>
        <w:t>»),</w:t>
      </w:r>
      <w:r>
        <w:rPr>
          <w:spacing w:val="1"/>
        </w:rPr>
        <w:t xml:space="preserve"> </w:t>
      </w:r>
      <w:r w:rsidR="009C2B16">
        <w:rPr>
          <w:spacing w:val="1"/>
        </w:rPr>
        <w:t xml:space="preserve">естественно-научное направление («Зеленая школа», «Зеленая планета», «Юный химик»), </w:t>
      </w:r>
    </w:p>
    <w:p w:rsidR="00F472D1" w:rsidRDefault="007069C8">
      <w:pPr>
        <w:pStyle w:val="a4"/>
        <w:spacing w:line="317" w:lineRule="exact"/>
      </w:pPr>
      <w:r>
        <w:t>туристско-краеведческая</w:t>
      </w:r>
      <w:r>
        <w:rPr>
          <w:spacing w:val="-5"/>
        </w:rPr>
        <w:t xml:space="preserve"> </w:t>
      </w:r>
      <w:r>
        <w:t>(«</w:t>
      </w:r>
      <w:r w:rsidR="009C2B16">
        <w:t>Азимут</w:t>
      </w:r>
      <w:r>
        <w:t>»</w:t>
      </w:r>
      <w:r w:rsidR="009C2B16">
        <w:t>, «Юный турист»</w:t>
      </w:r>
      <w:r>
        <w:t>).</w:t>
      </w:r>
      <w:r w:rsidR="0045238E">
        <w:t xml:space="preserve"> Техническое направление реализуется совместно с СЮНиТ, в котором задействовано 132 учащихся. В ЦДЮТ задействовано 75 учащихся, в ДШИ -30 учащихся и в ДНСШ №3-50 учащихся.  </w:t>
      </w:r>
      <w:r w:rsidR="00DA12E0">
        <w:t>Оставшиеся учащиеся задействованны в ВНД.</w:t>
      </w:r>
    </w:p>
    <w:p w:rsidR="0045238E" w:rsidRDefault="0045238E">
      <w:pPr>
        <w:pStyle w:val="a4"/>
        <w:spacing w:line="317" w:lineRule="exact"/>
      </w:pPr>
      <w:r>
        <w:tab/>
      </w:r>
    </w:p>
    <w:p w:rsidR="00F472D1" w:rsidRDefault="007069C8">
      <w:pPr>
        <w:pStyle w:val="a4"/>
        <w:ind w:right="410" w:firstLine="707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углубить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</w:t>
      </w:r>
      <w:r>
        <w:rPr>
          <w:spacing w:val="-67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развить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внеурочную,</w:t>
      </w:r>
      <w:r>
        <w:rPr>
          <w:spacing w:val="1"/>
        </w:rPr>
        <w:t xml:space="preserve"> </w:t>
      </w:r>
      <w:r>
        <w:t>творческую</w:t>
      </w:r>
      <w:r>
        <w:rPr>
          <w:spacing w:val="-2"/>
        </w:rPr>
        <w:t xml:space="preserve"> </w:t>
      </w:r>
      <w:r>
        <w:t>и досуговую</w:t>
      </w:r>
      <w:r>
        <w:rPr>
          <w:spacing w:val="-1"/>
        </w:rPr>
        <w:t xml:space="preserve"> </w:t>
      </w:r>
      <w:r>
        <w:t>деятельность.</w:t>
      </w:r>
    </w:p>
    <w:p w:rsidR="00F472D1" w:rsidRDefault="007069C8">
      <w:pPr>
        <w:pStyle w:val="a4"/>
        <w:ind w:right="402" w:firstLine="707"/>
      </w:pPr>
      <w:r>
        <w:t xml:space="preserve">В настоящее время дополнительным образованием охвачены </w:t>
      </w:r>
      <w:r w:rsidR="00DA12E0">
        <w:t>100</w:t>
      </w:r>
      <w:r w:rsidRPr="00C3362B">
        <w:t xml:space="preserve"> %</w:t>
      </w:r>
      <w:r>
        <w:rPr>
          <w:spacing w:val="1"/>
        </w:rPr>
        <w:t xml:space="preserve"> </w:t>
      </w:r>
      <w:r>
        <w:t>контингента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 w:rsidR="00C3362B">
        <w:t xml:space="preserve">Школа 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однако,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обратить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развитие технической и естественнонаучной направленностей, расширение и</w:t>
      </w:r>
      <w:r>
        <w:rPr>
          <w:spacing w:val="1"/>
        </w:rPr>
        <w:t xml:space="preserve"> </w:t>
      </w:r>
      <w:r>
        <w:t>уникальность</w:t>
      </w:r>
      <w:r>
        <w:rPr>
          <w:spacing w:val="-6"/>
        </w:rPr>
        <w:t xml:space="preserve"> </w:t>
      </w:r>
      <w:r>
        <w:t>программ</w:t>
      </w:r>
      <w:r>
        <w:rPr>
          <w:spacing w:val="-1"/>
        </w:rPr>
        <w:t xml:space="preserve"> </w:t>
      </w:r>
      <w:r>
        <w:t>курсов,</w:t>
      </w:r>
      <w:r>
        <w:rPr>
          <w:spacing w:val="-3"/>
        </w:rPr>
        <w:t xml:space="preserve"> </w:t>
      </w:r>
      <w:r>
        <w:t>повышение</w:t>
      </w:r>
      <w:r>
        <w:rPr>
          <w:spacing w:val="-1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охвата</w:t>
      </w:r>
      <w:r>
        <w:rPr>
          <w:spacing w:val="-6"/>
        </w:rPr>
        <w:t xml:space="preserve"> </w:t>
      </w:r>
      <w:r>
        <w:t>школьников.</w:t>
      </w:r>
    </w:p>
    <w:p w:rsidR="00F472D1" w:rsidRDefault="00F472D1">
      <w:pPr>
        <w:pStyle w:val="a4"/>
        <w:spacing w:before="9"/>
        <w:ind w:left="0"/>
        <w:jc w:val="left"/>
        <w:rPr>
          <w:sz w:val="27"/>
        </w:rPr>
      </w:pPr>
    </w:p>
    <w:p w:rsidR="00F472D1" w:rsidRDefault="00F472D1">
      <w:pPr>
        <w:pStyle w:val="a4"/>
        <w:spacing w:before="8"/>
        <w:ind w:left="0"/>
        <w:jc w:val="left"/>
        <w:rPr>
          <w:sz w:val="27"/>
        </w:rPr>
      </w:pPr>
    </w:p>
    <w:p w:rsidR="00F472D1" w:rsidRDefault="0045238E" w:rsidP="0045238E">
      <w:pPr>
        <w:pStyle w:val="Heading1"/>
        <w:numPr>
          <w:ilvl w:val="2"/>
          <w:numId w:val="33"/>
        </w:numPr>
        <w:tabs>
          <w:tab w:val="left" w:pos="1423"/>
        </w:tabs>
        <w:spacing w:before="1"/>
        <w:ind w:hanging="493"/>
      </w:pPr>
      <w:r>
        <w:t xml:space="preserve">                            </w:t>
      </w:r>
      <w:r w:rsidR="007069C8">
        <w:t>Воспитательная</w:t>
      </w:r>
      <w:r w:rsidR="007069C8">
        <w:rPr>
          <w:spacing w:val="-6"/>
        </w:rPr>
        <w:t xml:space="preserve"> </w:t>
      </w:r>
      <w:r w:rsidR="007069C8">
        <w:t>работа.</w:t>
      </w:r>
    </w:p>
    <w:p w:rsidR="0045238E" w:rsidRDefault="0045238E" w:rsidP="0045238E">
      <w:pPr>
        <w:pStyle w:val="Heading1"/>
        <w:tabs>
          <w:tab w:val="left" w:pos="1423"/>
        </w:tabs>
        <w:spacing w:before="1"/>
      </w:pPr>
    </w:p>
    <w:p w:rsidR="0045238E" w:rsidRDefault="0045238E" w:rsidP="0045238E">
      <w:pPr>
        <w:pStyle w:val="Heading1"/>
        <w:tabs>
          <w:tab w:val="left" w:pos="1423"/>
        </w:tabs>
        <w:spacing w:before="1"/>
      </w:pPr>
    </w:p>
    <w:p w:rsidR="0045238E" w:rsidRPr="0047718A" w:rsidRDefault="0045238E" w:rsidP="0045238E">
      <w:pPr>
        <w:jc w:val="center"/>
        <w:rPr>
          <w:b/>
          <w:sz w:val="28"/>
          <w:szCs w:val="28"/>
        </w:rPr>
      </w:pPr>
      <w:r w:rsidRPr="0047718A">
        <w:rPr>
          <w:b/>
          <w:sz w:val="28"/>
          <w:szCs w:val="28"/>
        </w:rPr>
        <w:t>ПОЯСНИТЕЛЬНАЯ ЗАПИСКА</w:t>
      </w:r>
    </w:p>
    <w:p w:rsidR="0045238E" w:rsidRDefault="0045238E" w:rsidP="0045238E">
      <w:pPr>
        <w:jc w:val="both"/>
        <w:rPr>
          <w:sz w:val="28"/>
          <w:szCs w:val="28"/>
        </w:rPr>
      </w:pPr>
    </w:p>
    <w:p w:rsidR="0045238E" w:rsidRDefault="0045238E" w:rsidP="0045238E">
      <w:pPr>
        <w:ind w:firstLine="708"/>
        <w:jc w:val="both"/>
        <w:rPr>
          <w:sz w:val="28"/>
          <w:szCs w:val="28"/>
        </w:rPr>
      </w:pPr>
      <w:r w:rsidRPr="0047718A">
        <w:rPr>
          <w:sz w:val="28"/>
          <w:szCs w:val="28"/>
        </w:rPr>
        <w:t>Рабочая программа воспитания (далее – Программа) является нормативно</w:t>
      </w:r>
      <w:r>
        <w:rPr>
          <w:sz w:val="28"/>
          <w:szCs w:val="28"/>
        </w:rPr>
        <w:t>-</w:t>
      </w:r>
      <w:r w:rsidRPr="0047718A">
        <w:rPr>
          <w:sz w:val="28"/>
          <w:szCs w:val="28"/>
        </w:rPr>
        <w:t xml:space="preserve">управленческим документом </w:t>
      </w:r>
      <w:r>
        <w:rPr>
          <w:sz w:val="28"/>
          <w:szCs w:val="28"/>
        </w:rPr>
        <w:t>Государственного</w:t>
      </w:r>
      <w:r w:rsidRPr="0047718A">
        <w:rPr>
          <w:sz w:val="28"/>
          <w:szCs w:val="28"/>
        </w:rPr>
        <w:t xml:space="preserve"> бюджетного общеобразовательного</w:t>
      </w:r>
      <w:r>
        <w:rPr>
          <w:sz w:val="28"/>
          <w:szCs w:val="28"/>
        </w:rPr>
        <w:t xml:space="preserve"> </w:t>
      </w:r>
      <w:r w:rsidRPr="0047718A">
        <w:rPr>
          <w:sz w:val="28"/>
          <w:szCs w:val="28"/>
        </w:rPr>
        <w:t xml:space="preserve">учреждения </w:t>
      </w:r>
      <w:r>
        <w:rPr>
          <w:sz w:val="28"/>
          <w:szCs w:val="28"/>
        </w:rPr>
        <w:t xml:space="preserve">Республики Дагестан «Республиканский центр образования», </w:t>
      </w:r>
      <w:r w:rsidRPr="0047718A">
        <w:rPr>
          <w:sz w:val="28"/>
          <w:szCs w:val="28"/>
        </w:rPr>
        <w:t>определяющим организационно-управленческие</w:t>
      </w:r>
      <w:r>
        <w:rPr>
          <w:sz w:val="28"/>
          <w:szCs w:val="28"/>
        </w:rPr>
        <w:t xml:space="preserve"> и содержательно-деятельностные </w:t>
      </w:r>
      <w:r w:rsidRPr="0047718A">
        <w:rPr>
          <w:sz w:val="28"/>
          <w:szCs w:val="28"/>
        </w:rPr>
        <w:t xml:space="preserve">направления осуществления воспитательной работы в образовательной </w:t>
      </w:r>
      <w:r>
        <w:rPr>
          <w:sz w:val="28"/>
          <w:szCs w:val="28"/>
        </w:rPr>
        <w:t>организации.</w:t>
      </w:r>
    </w:p>
    <w:p w:rsidR="0045238E" w:rsidRDefault="0045238E" w:rsidP="0045238E">
      <w:pPr>
        <w:ind w:firstLine="708"/>
        <w:jc w:val="both"/>
        <w:rPr>
          <w:sz w:val="28"/>
          <w:szCs w:val="28"/>
        </w:rPr>
      </w:pPr>
      <w:r w:rsidRPr="0047718A">
        <w:rPr>
          <w:sz w:val="28"/>
          <w:szCs w:val="28"/>
        </w:rPr>
        <w:t xml:space="preserve">Настоящая Программа школы разработана </w:t>
      </w:r>
      <w:r>
        <w:rPr>
          <w:sz w:val="28"/>
          <w:szCs w:val="28"/>
        </w:rPr>
        <w:t>на основе следующих нормативных документов:</w:t>
      </w:r>
    </w:p>
    <w:p w:rsidR="0045238E" w:rsidRDefault="0045238E" w:rsidP="0045238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47718A">
        <w:rPr>
          <w:sz w:val="28"/>
          <w:szCs w:val="28"/>
        </w:rPr>
        <w:t>Конституции Российско</w:t>
      </w:r>
      <w:r>
        <w:rPr>
          <w:sz w:val="28"/>
          <w:szCs w:val="28"/>
        </w:rPr>
        <w:t>й Федерации (от 12.12.1993 г.);</w:t>
      </w:r>
    </w:p>
    <w:p w:rsidR="0045238E" w:rsidRDefault="0045238E" w:rsidP="0045238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– </w:t>
      </w:r>
      <w:r w:rsidRPr="0047718A">
        <w:rPr>
          <w:sz w:val="28"/>
          <w:szCs w:val="28"/>
        </w:rPr>
        <w:t>Конвенции о пра</w:t>
      </w:r>
      <w:r>
        <w:rPr>
          <w:sz w:val="28"/>
          <w:szCs w:val="28"/>
        </w:rPr>
        <w:t>вах ребенка (от 20.11.1989 г.);</w:t>
      </w:r>
    </w:p>
    <w:p w:rsidR="0045238E" w:rsidRDefault="0045238E" w:rsidP="0045238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47718A">
        <w:rPr>
          <w:sz w:val="28"/>
          <w:szCs w:val="28"/>
        </w:rPr>
        <w:t>Закона Российской Федерации «Об образовании в Российско</w:t>
      </w:r>
      <w:r>
        <w:rPr>
          <w:sz w:val="28"/>
          <w:szCs w:val="28"/>
        </w:rPr>
        <w:t xml:space="preserve">й Федерации» (от </w:t>
      </w:r>
      <w:r w:rsidRPr="0047718A">
        <w:rPr>
          <w:sz w:val="28"/>
          <w:szCs w:val="28"/>
        </w:rPr>
        <w:t>2</w:t>
      </w:r>
      <w:r>
        <w:rPr>
          <w:sz w:val="28"/>
          <w:szCs w:val="28"/>
        </w:rPr>
        <w:t>9.12.2012 г., №273-ФЗ; с изм.);</w:t>
      </w:r>
    </w:p>
    <w:p w:rsidR="0045238E" w:rsidRDefault="0045238E" w:rsidP="0045238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47718A">
        <w:rPr>
          <w:sz w:val="28"/>
          <w:szCs w:val="28"/>
        </w:rPr>
        <w:t>Приказа Министерства образования и</w:t>
      </w:r>
      <w:r>
        <w:rPr>
          <w:sz w:val="28"/>
          <w:szCs w:val="28"/>
        </w:rPr>
        <w:t xml:space="preserve"> науки Российской Федерации «Об </w:t>
      </w:r>
      <w:r w:rsidRPr="0047718A">
        <w:rPr>
          <w:sz w:val="28"/>
          <w:szCs w:val="28"/>
        </w:rPr>
        <w:t>утверждении Федерального Государственного образо</w:t>
      </w:r>
      <w:r>
        <w:rPr>
          <w:sz w:val="28"/>
          <w:szCs w:val="28"/>
        </w:rPr>
        <w:t xml:space="preserve">вательного стандарта начального </w:t>
      </w:r>
      <w:r w:rsidRPr="0047718A">
        <w:rPr>
          <w:sz w:val="28"/>
          <w:szCs w:val="28"/>
        </w:rPr>
        <w:t>общего образования» (о</w:t>
      </w:r>
      <w:r>
        <w:rPr>
          <w:sz w:val="28"/>
          <w:szCs w:val="28"/>
        </w:rPr>
        <w:t>т 06.10.2009 г., №373; с изм.);</w:t>
      </w:r>
    </w:p>
    <w:p w:rsidR="0045238E" w:rsidRDefault="0045238E" w:rsidP="0045238E">
      <w:pPr>
        <w:ind w:firstLine="708"/>
        <w:jc w:val="both"/>
        <w:rPr>
          <w:sz w:val="28"/>
          <w:szCs w:val="28"/>
        </w:rPr>
      </w:pPr>
    </w:p>
    <w:p w:rsidR="0045238E" w:rsidRDefault="0045238E" w:rsidP="0045238E">
      <w:pPr>
        <w:ind w:firstLine="708"/>
        <w:jc w:val="both"/>
        <w:rPr>
          <w:sz w:val="28"/>
          <w:szCs w:val="28"/>
        </w:rPr>
      </w:pPr>
      <w:r w:rsidRPr="0047718A">
        <w:rPr>
          <w:sz w:val="28"/>
          <w:szCs w:val="28"/>
        </w:rPr>
        <w:t>В центре рабочей программы воспитания находится личностное развитие</w:t>
      </w:r>
      <w:r>
        <w:rPr>
          <w:sz w:val="28"/>
          <w:szCs w:val="28"/>
        </w:rPr>
        <w:t xml:space="preserve"> </w:t>
      </w:r>
      <w:r w:rsidRPr="0047718A">
        <w:rPr>
          <w:sz w:val="28"/>
          <w:szCs w:val="28"/>
        </w:rPr>
        <w:t>обучающихся, формирование у них системных знани</w:t>
      </w:r>
      <w:r>
        <w:rPr>
          <w:sz w:val="28"/>
          <w:szCs w:val="28"/>
        </w:rPr>
        <w:t xml:space="preserve">й о различных аспектах развития Республики Дагестан, </w:t>
      </w:r>
      <w:r w:rsidRPr="0047718A">
        <w:rPr>
          <w:sz w:val="28"/>
          <w:szCs w:val="28"/>
        </w:rPr>
        <w:t>России и мира. Таким образом, одним из результатов реализации программы станет</w:t>
      </w:r>
      <w:r>
        <w:rPr>
          <w:sz w:val="28"/>
          <w:szCs w:val="28"/>
        </w:rPr>
        <w:t xml:space="preserve"> </w:t>
      </w:r>
      <w:r w:rsidRPr="0047718A">
        <w:rPr>
          <w:sz w:val="28"/>
          <w:szCs w:val="28"/>
        </w:rPr>
        <w:t>приобщение обучающихся к традиционным</w:t>
      </w:r>
      <w:r>
        <w:rPr>
          <w:sz w:val="28"/>
          <w:szCs w:val="28"/>
        </w:rPr>
        <w:t xml:space="preserve"> духовным ценностям, правилам и </w:t>
      </w:r>
      <w:r w:rsidRPr="0047718A">
        <w:rPr>
          <w:sz w:val="28"/>
          <w:szCs w:val="28"/>
        </w:rPr>
        <w:t>нормам п</w:t>
      </w:r>
      <w:r>
        <w:rPr>
          <w:sz w:val="28"/>
          <w:szCs w:val="28"/>
        </w:rPr>
        <w:t>оведения в обществе.</w:t>
      </w:r>
    </w:p>
    <w:p w:rsidR="0045238E" w:rsidRDefault="0045238E" w:rsidP="0045238E">
      <w:pPr>
        <w:ind w:left="-851" w:firstLine="425"/>
        <w:jc w:val="both"/>
        <w:rPr>
          <w:sz w:val="28"/>
          <w:szCs w:val="28"/>
        </w:rPr>
      </w:pPr>
    </w:p>
    <w:p w:rsidR="0045238E" w:rsidRDefault="0045238E" w:rsidP="0045238E">
      <w:pPr>
        <w:ind w:firstLine="708"/>
        <w:jc w:val="both"/>
        <w:rPr>
          <w:sz w:val="28"/>
          <w:szCs w:val="28"/>
        </w:rPr>
      </w:pPr>
      <w:r w:rsidRPr="0047718A">
        <w:rPr>
          <w:sz w:val="28"/>
          <w:szCs w:val="28"/>
        </w:rPr>
        <w:t>Программа</w:t>
      </w:r>
      <w:r>
        <w:rPr>
          <w:sz w:val="28"/>
          <w:szCs w:val="28"/>
        </w:rPr>
        <w:t xml:space="preserve"> призвана обеспечить достижение </w:t>
      </w:r>
      <w:r w:rsidRPr="0047718A">
        <w:rPr>
          <w:sz w:val="28"/>
          <w:szCs w:val="28"/>
        </w:rPr>
        <w:t xml:space="preserve">учащимися личностных </w:t>
      </w:r>
      <w:r>
        <w:rPr>
          <w:sz w:val="28"/>
          <w:szCs w:val="28"/>
        </w:rPr>
        <w:t xml:space="preserve">результатов, указанных во ФГОС: формирование у обучающихся </w:t>
      </w:r>
      <w:r w:rsidRPr="0047718A">
        <w:rPr>
          <w:sz w:val="28"/>
          <w:szCs w:val="28"/>
        </w:rPr>
        <w:t>основ российской идентичности, готовность обучающи</w:t>
      </w:r>
      <w:r>
        <w:rPr>
          <w:sz w:val="28"/>
          <w:szCs w:val="28"/>
        </w:rPr>
        <w:t xml:space="preserve">хся к саморазвитию, мотивацию к </w:t>
      </w:r>
      <w:r w:rsidRPr="0047718A">
        <w:rPr>
          <w:sz w:val="28"/>
          <w:szCs w:val="28"/>
        </w:rPr>
        <w:t>познанию и обучению, ценностные установки и социал</w:t>
      </w:r>
      <w:r>
        <w:rPr>
          <w:sz w:val="28"/>
          <w:szCs w:val="28"/>
        </w:rPr>
        <w:t xml:space="preserve">ьно-значимые качества личности, </w:t>
      </w:r>
      <w:r w:rsidRPr="0047718A">
        <w:rPr>
          <w:sz w:val="28"/>
          <w:szCs w:val="28"/>
        </w:rPr>
        <w:t>активное участие в с</w:t>
      </w:r>
      <w:r>
        <w:rPr>
          <w:sz w:val="28"/>
          <w:szCs w:val="28"/>
        </w:rPr>
        <w:t>оциально-значимой деятельности.</w:t>
      </w:r>
    </w:p>
    <w:p w:rsidR="0045238E" w:rsidRDefault="0045238E" w:rsidP="0045238E">
      <w:pPr>
        <w:ind w:firstLine="142"/>
        <w:rPr>
          <w:sz w:val="28"/>
          <w:szCs w:val="28"/>
        </w:rPr>
      </w:pPr>
      <w:r>
        <w:rPr>
          <w:sz w:val="28"/>
          <w:szCs w:val="28"/>
        </w:rPr>
        <w:t>1. О</w:t>
      </w:r>
      <w:r w:rsidRPr="0047718A">
        <w:rPr>
          <w:sz w:val="28"/>
          <w:szCs w:val="28"/>
        </w:rPr>
        <w:t xml:space="preserve">собенности организуемого в </w:t>
      </w:r>
      <w:r>
        <w:rPr>
          <w:sz w:val="28"/>
          <w:szCs w:val="28"/>
        </w:rPr>
        <w:t>МКОУ «Новочиркейская СОШ №2» воспитательного процесса.</w:t>
      </w:r>
    </w:p>
    <w:p w:rsidR="0045238E" w:rsidRDefault="0045238E" w:rsidP="0045238E">
      <w:pPr>
        <w:rPr>
          <w:sz w:val="28"/>
          <w:szCs w:val="28"/>
        </w:rPr>
      </w:pPr>
      <w:r>
        <w:rPr>
          <w:sz w:val="28"/>
          <w:szCs w:val="28"/>
        </w:rPr>
        <w:t xml:space="preserve">  2. Цели и задачи воспитания.</w:t>
      </w:r>
    </w:p>
    <w:p w:rsidR="0045238E" w:rsidRDefault="0045238E" w:rsidP="0045238E">
      <w:pPr>
        <w:rPr>
          <w:sz w:val="28"/>
          <w:szCs w:val="28"/>
        </w:rPr>
      </w:pPr>
      <w:r>
        <w:rPr>
          <w:sz w:val="28"/>
          <w:szCs w:val="28"/>
        </w:rPr>
        <w:t xml:space="preserve">  3. В</w:t>
      </w:r>
      <w:r w:rsidRPr="0047718A">
        <w:rPr>
          <w:sz w:val="28"/>
          <w:szCs w:val="28"/>
        </w:rPr>
        <w:t>иды, фо</w:t>
      </w:r>
      <w:r>
        <w:rPr>
          <w:sz w:val="28"/>
          <w:szCs w:val="28"/>
        </w:rPr>
        <w:t>рмы и содержание деятельности.</w:t>
      </w:r>
    </w:p>
    <w:p w:rsidR="0045238E" w:rsidRDefault="0045238E" w:rsidP="0045238E">
      <w:pPr>
        <w:rPr>
          <w:sz w:val="28"/>
          <w:szCs w:val="28"/>
        </w:rPr>
      </w:pPr>
      <w:r>
        <w:rPr>
          <w:sz w:val="28"/>
          <w:szCs w:val="28"/>
        </w:rPr>
        <w:t xml:space="preserve">  4. О</w:t>
      </w:r>
      <w:r w:rsidRPr="0047718A">
        <w:rPr>
          <w:sz w:val="28"/>
          <w:szCs w:val="28"/>
        </w:rPr>
        <w:t>сновные направления</w:t>
      </w:r>
      <w:r>
        <w:rPr>
          <w:sz w:val="28"/>
          <w:szCs w:val="28"/>
        </w:rPr>
        <w:t xml:space="preserve"> </w:t>
      </w:r>
      <w:r w:rsidRPr="0047718A">
        <w:rPr>
          <w:sz w:val="28"/>
          <w:szCs w:val="28"/>
        </w:rPr>
        <w:t>самоанализа восп</w:t>
      </w:r>
      <w:r>
        <w:rPr>
          <w:sz w:val="28"/>
          <w:szCs w:val="28"/>
        </w:rPr>
        <w:t>итательной работы (мониторинг).</w:t>
      </w:r>
    </w:p>
    <w:p w:rsidR="0045238E" w:rsidRDefault="0045238E" w:rsidP="0045238E">
      <w:pPr>
        <w:ind w:firstLine="708"/>
        <w:jc w:val="both"/>
        <w:rPr>
          <w:sz w:val="28"/>
          <w:szCs w:val="28"/>
        </w:rPr>
      </w:pPr>
      <w:r w:rsidRPr="0047718A">
        <w:rPr>
          <w:sz w:val="28"/>
          <w:szCs w:val="28"/>
        </w:rPr>
        <w:t>В разде</w:t>
      </w:r>
      <w:r>
        <w:rPr>
          <w:sz w:val="28"/>
          <w:szCs w:val="28"/>
        </w:rPr>
        <w:t xml:space="preserve">ле «Особенности организуемого воспитательного </w:t>
      </w:r>
      <w:r w:rsidRPr="0047718A">
        <w:rPr>
          <w:sz w:val="28"/>
          <w:szCs w:val="28"/>
        </w:rPr>
        <w:t>процесса» представлена специфика деятельности обра</w:t>
      </w:r>
      <w:r>
        <w:rPr>
          <w:sz w:val="28"/>
          <w:szCs w:val="28"/>
        </w:rPr>
        <w:t>зовательной организации в сфере воспитания.</w:t>
      </w:r>
    </w:p>
    <w:p w:rsidR="0045238E" w:rsidRDefault="0045238E" w:rsidP="0045238E">
      <w:pPr>
        <w:ind w:firstLine="708"/>
        <w:jc w:val="both"/>
        <w:rPr>
          <w:sz w:val="28"/>
          <w:szCs w:val="28"/>
        </w:rPr>
      </w:pPr>
      <w:r w:rsidRPr="0047718A">
        <w:rPr>
          <w:sz w:val="28"/>
          <w:szCs w:val="28"/>
        </w:rPr>
        <w:t>В разделе «Цель и задачи воспитания» на основе</w:t>
      </w:r>
      <w:r>
        <w:rPr>
          <w:sz w:val="28"/>
          <w:szCs w:val="28"/>
        </w:rPr>
        <w:t xml:space="preserve"> базовых общественных ценностей </w:t>
      </w:r>
      <w:r w:rsidRPr="0047718A">
        <w:rPr>
          <w:sz w:val="28"/>
          <w:szCs w:val="28"/>
        </w:rPr>
        <w:t>сформулированы цель воспитания и задачи, кото</w:t>
      </w:r>
      <w:r>
        <w:rPr>
          <w:sz w:val="28"/>
          <w:szCs w:val="28"/>
        </w:rPr>
        <w:t xml:space="preserve">рые образовательной организации </w:t>
      </w:r>
      <w:r w:rsidRPr="0047718A">
        <w:rPr>
          <w:sz w:val="28"/>
          <w:szCs w:val="28"/>
        </w:rPr>
        <w:t>предст</w:t>
      </w:r>
      <w:r>
        <w:rPr>
          <w:sz w:val="28"/>
          <w:szCs w:val="28"/>
        </w:rPr>
        <w:t>оит решать для достижения цели.</w:t>
      </w:r>
    </w:p>
    <w:p w:rsidR="0045238E" w:rsidRDefault="0045238E" w:rsidP="0045238E">
      <w:pPr>
        <w:ind w:firstLine="708"/>
        <w:jc w:val="both"/>
        <w:rPr>
          <w:sz w:val="28"/>
          <w:szCs w:val="28"/>
        </w:rPr>
      </w:pPr>
      <w:r w:rsidRPr="0047718A">
        <w:rPr>
          <w:sz w:val="28"/>
          <w:szCs w:val="28"/>
        </w:rPr>
        <w:t>В разделе «Виды, формы и содержание деятел</w:t>
      </w:r>
      <w:r>
        <w:rPr>
          <w:sz w:val="28"/>
          <w:szCs w:val="28"/>
        </w:rPr>
        <w:t xml:space="preserve">ьности» показано, каким образом </w:t>
      </w:r>
      <w:r w:rsidRPr="0047718A">
        <w:rPr>
          <w:sz w:val="28"/>
          <w:szCs w:val="28"/>
        </w:rPr>
        <w:t>будет осуществляться достижение поставленных цели и задач воспитани</w:t>
      </w:r>
      <w:r>
        <w:rPr>
          <w:sz w:val="28"/>
          <w:szCs w:val="28"/>
        </w:rPr>
        <w:t xml:space="preserve">я. Данный раздел </w:t>
      </w:r>
      <w:r w:rsidRPr="0047718A">
        <w:rPr>
          <w:sz w:val="28"/>
          <w:szCs w:val="28"/>
        </w:rPr>
        <w:t>состоит из нескольких инвариантных и вариати</w:t>
      </w:r>
      <w:r>
        <w:rPr>
          <w:sz w:val="28"/>
          <w:szCs w:val="28"/>
        </w:rPr>
        <w:t xml:space="preserve">вных модулей, каждый из которых </w:t>
      </w:r>
      <w:r w:rsidRPr="0047718A">
        <w:rPr>
          <w:sz w:val="28"/>
          <w:szCs w:val="28"/>
        </w:rPr>
        <w:t>ориентирован на одну из поставленных образовательны</w:t>
      </w:r>
      <w:r>
        <w:rPr>
          <w:sz w:val="28"/>
          <w:szCs w:val="28"/>
        </w:rPr>
        <w:t xml:space="preserve">х организацией задач воспитания </w:t>
      </w:r>
      <w:r w:rsidRPr="0047718A">
        <w:rPr>
          <w:sz w:val="28"/>
          <w:szCs w:val="28"/>
        </w:rPr>
        <w:t>и соответствует одному из направлен</w:t>
      </w:r>
      <w:r>
        <w:rPr>
          <w:sz w:val="28"/>
          <w:szCs w:val="28"/>
        </w:rPr>
        <w:t>ий воспитательной работы школы.</w:t>
      </w:r>
    </w:p>
    <w:p w:rsidR="0045238E" w:rsidRDefault="0045238E" w:rsidP="0045238E">
      <w:pPr>
        <w:ind w:firstLine="708"/>
        <w:jc w:val="both"/>
        <w:rPr>
          <w:sz w:val="28"/>
          <w:szCs w:val="28"/>
        </w:rPr>
      </w:pPr>
      <w:r w:rsidRPr="0047718A">
        <w:rPr>
          <w:sz w:val="28"/>
          <w:szCs w:val="28"/>
        </w:rPr>
        <w:t>Инвариантн</w:t>
      </w:r>
      <w:r>
        <w:rPr>
          <w:sz w:val="28"/>
          <w:szCs w:val="28"/>
        </w:rPr>
        <w:t>ыми модулями являются:</w:t>
      </w:r>
    </w:p>
    <w:p w:rsidR="0045238E" w:rsidRDefault="0045238E" w:rsidP="0045238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 «Классное руководство»,</w:t>
      </w:r>
    </w:p>
    <w:p w:rsidR="0045238E" w:rsidRDefault="0045238E" w:rsidP="0045238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 «Школьный урок»,</w:t>
      </w:r>
    </w:p>
    <w:p w:rsidR="0045238E" w:rsidRDefault="0045238E" w:rsidP="0045238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 «Курсы внеурочной деятельности»,</w:t>
      </w:r>
    </w:p>
    <w:p w:rsidR="0045238E" w:rsidRDefault="0045238E" w:rsidP="0045238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 «Самоуправление»,</w:t>
      </w:r>
    </w:p>
    <w:p w:rsidR="0045238E" w:rsidRDefault="0045238E" w:rsidP="0045238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 «Профориентация»,</w:t>
      </w:r>
    </w:p>
    <w:p w:rsidR="0045238E" w:rsidRDefault="0045238E" w:rsidP="0045238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 «Работа с родителями».</w:t>
      </w:r>
    </w:p>
    <w:p w:rsidR="0045238E" w:rsidRDefault="0045238E" w:rsidP="0045238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Вариативными модулями являются:</w:t>
      </w:r>
    </w:p>
    <w:p w:rsidR="0045238E" w:rsidRDefault="0045238E" w:rsidP="0045238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 «Ключевые общешкольные дела»,</w:t>
      </w:r>
    </w:p>
    <w:p w:rsidR="0045238E" w:rsidRDefault="0045238E" w:rsidP="0045238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– </w:t>
      </w:r>
      <w:r w:rsidRPr="007B059B">
        <w:rPr>
          <w:sz w:val="28"/>
          <w:szCs w:val="28"/>
        </w:rPr>
        <w:t>«Юные патриоты России»</w:t>
      </w:r>
      <w:r>
        <w:rPr>
          <w:sz w:val="28"/>
          <w:szCs w:val="28"/>
        </w:rPr>
        <w:t>,</w:t>
      </w:r>
    </w:p>
    <w:p w:rsidR="0045238E" w:rsidRDefault="0045238E" w:rsidP="0045238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 «Я выбираю жизнь»,</w:t>
      </w:r>
    </w:p>
    <w:p w:rsidR="0045238E" w:rsidRDefault="0045238E" w:rsidP="0045238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 «Этнокультурное воспитание»,</w:t>
      </w:r>
    </w:p>
    <w:p w:rsidR="0045238E" w:rsidRDefault="0045238E" w:rsidP="0045238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 «Дополнительное образование»,</w:t>
      </w:r>
    </w:p>
    <w:p w:rsidR="0045238E" w:rsidRDefault="0045238E" w:rsidP="0045238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 «Детские общественные объединения»,</w:t>
      </w:r>
    </w:p>
    <w:p w:rsidR="0045238E" w:rsidRDefault="0045238E" w:rsidP="0045238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 «Волонтерская деятельность».</w:t>
      </w:r>
    </w:p>
    <w:p w:rsidR="0045238E" w:rsidRDefault="0045238E" w:rsidP="0045238E">
      <w:pPr>
        <w:ind w:firstLine="708"/>
        <w:jc w:val="both"/>
        <w:rPr>
          <w:sz w:val="28"/>
          <w:szCs w:val="28"/>
        </w:rPr>
      </w:pPr>
      <w:r w:rsidRPr="0047718A">
        <w:rPr>
          <w:sz w:val="28"/>
          <w:szCs w:val="28"/>
        </w:rPr>
        <w:t>В разделе «Основные направления самоанализа в</w:t>
      </w:r>
      <w:r>
        <w:rPr>
          <w:sz w:val="28"/>
          <w:szCs w:val="28"/>
        </w:rPr>
        <w:t xml:space="preserve">оспитательной работы» показано, </w:t>
      </w:r>
      <w:r w:rsidRPr="0047718A">
        <w:rPr>
          <w:sz w:val="28"/>
          <w:szCs w:val="28"/>
        </w:rPr>
        <w:t>каким образом в образовательной организации осущест</w:t>
      </w:r>
      <w:r>
        <w:rPr>
          <w:sz w:val="28"/>
          <w:szCs w:val="28"/>
        </w:rPr>
        <w:t xml:space="preserve">вляется самоанализ проводимой в </w:t>
      </w:r>
      <w:r w:rsidRPr="0047718A">
        <w:rPr>
          <w:sz w:val="28"/>
          <w:szCs w:val="28"/>
        </w:rPr>
        <w:t xml:space="preserve">ней воспитательной </w:t>
      </w:r>
      <w:r>
        <w:rPr>
          <w:sz w:val="28"/>
          <w:szCs w:val="28"/>
        </w:rPr>
        <w:t>работы.</w:t>
      </w:r>
      <w:r>
        <w:rPr>
          <w:sz w:val="28"/>
          <w:szCs w:val="28"/>
        </w:rPr>
        <w:br/>
      </w:r>
      <w:r w:rsidRPr="0047718A">
        <w:rPr>
          <w:sz w:val="28"/>
          <w:szCs w:val="28"/>
        </w:rPr>
        <w:t>В данном раздел</w:t>
      </w:r>
      <w:r>
        <w:rPr>
          <w:sz w:val="28"/>
          <w:szCs w:val="28"/>
        </w:rPr>
        <w:t>е представлен перечень основных направлений мониторинга.</w:t>
      </w:r>
    </w:p>
    <w:p w:rsidR="0045238E" w:rsidRDefault="0045238E" w:rsidP="0045238E">
      <w:pPr>
        <w:ind w:firstLine="708"/>
        <w:jc w:val="both"/>
        <w:rPr>
          <w:sz w:val="28"/>
          <w:szCs w:val="28"/>
        </w:rPr>
      </w:pPr>
      <w:r w:rsidRPr="0047718A">
        <w:rPr>
          <w:sz w:val="28"/>
          <w:szCs w:val="28"/>
        </w:rPr>
        <w:t>К рабочей программе воспитания прилага</w:t>
      </w:r>
      <w:r>
        <w:rPr>
          <w:sz w:val="28"/>
          <w:szCs w:val="28"/>
        </w:rPr>
        <w:t>ется ежегодный календарный план воспитательной работы.</w:t>
      </w:r>
    </w:p>
    <w:p w:rsidR="0045238E" w:rsidRDefault="0045238E" w:rsidP="0045238E">
      <w:pPr>
        <w:ind w:firstLine="708"/>
        <w:jc w:val="both"/>
        <w:rPr>
          <w:sz w:val="28"/>
          <w:szCs w:val="28"/>
        </w:rPr>
      </w:pPr>
    </w:p>
    <w:p w:rsidR="0045238E" w:rsidRDefault="0045238E" w:rsidP="0045238E">
      <w:pPr>
        <w:ind w:firstLine="708"/>
        <w:jc w:val="both"/>
        <w:rPr>
          <w:sz w:val="28"/>
          <w:szCs w:val="28"/>
        </w:rPr>
      </w:pPr>
    </w:p>
    <w:p w:rsidR="00EE737D" w:rsidRDefault="00EE737D" w:rsidP="0045238E">
      <w:pPr>
        <w:ind w:firstLine="708"/>
        <w:jc w:val="both"/>
        <w:rPr>
          <w:sz w:val="28"/>
          <w:szCs w:val="28"/>
        </w:rPr>
      </w:pPr>
    </w:p>
    <w:p w:rsidR="00EE737D" w:rsidRDefault="00EE737D" w:rsidP="0045238E">
      <w:pPr>
        <w:ind w:firstLine="708"/>
        <w:jc w:val="both"/>
        <w:rPr>
          <w:sz w:val="28"/>
          <w:szCs w:val="28"/>
        </w:rPr>
      </w:pPr>
    </w:p>
    <w:p w:rsidR="00EE737D" w:rsidRDefault="00EE737D" w:rsidP="0045238E">
      <w:pPr>
        <w:ind w:firstLine="708"/>
        <w:jc w:val="both"/>
        <w:rPr>
          <w:sz w:val="28"/>
          <w:szCs w:val="28"/>
        </w:rPr>
      </w:pPr>
    </w:p>
    <w:p w:rsidR="00EE737D" w:rsidRDefault="00EE737D" w:rsidP="0045238E">
      <w:pPr>
        <w:ind w:firstLine="708"/>
        <w:jc w:val="both"/>
        <w:rPr>
          <w:sz w:val="28"/>
          <w:szCs w:val="28"/>
        </w:rPr>
      </w:pPr>
    </w:p>
    <w:p w:rsidR="00EE737D" w:rsidRDefault="00EE737D" w:rsidP="0045238E">
      <w:pPr>
        <w:ind w:firstLine="708"/>
        <w:jc w:val="both"/>
        <w:rPr>
          <w:sz w:val="28"/>
          <w:szCs w:val="28"/>
        </w:rPr>
      </w:pPr>
    </w:p>
    <w:p w:rsidR="00EE737D" w:rsidRDefault="00EE737D" w:rsidP="0045238E">
      <w:pPr>
        <w:ind w:firstLine="708"/>
        <w:jc w:val="both"/>
        <w:rPr>
          <w:sz w:val="28"/>
          <w:szCs w:val="28"/>
        </w:rPr>
      </w:pPr>
    </w:p>
    <w:p w:rsidR="00EE737D" w:rsidRDefault="00EE737D" w:rsidP="0045238E">
      <w:pPr>
        <w:ind w:firstLine="708"/>
        <w:jc w:val="both"/>
        <w:rPr>
          <w:sz w:val="28"/>
          <w:szCs w:val="28"/>
        </w:rPr>
      </w:pPr>
    </w:p>
    <w:p w:rsidR="00EE737D" w:rsidRDefault="00EE737D" w:rsidP="0045238E">
      <w:pPr>
        <w:ind w:firstLine="708"/>
        <w:jc w:val="both"/>
        <w:rPr>
          <w:sz w:val="28"/>
          <w:szCs w:val="28"/>
        </w:rPr>
      </w:pPr>
    </w:p>
    <w:p w:rsidR="00EE737D" w:rsidRDefault="00EE737D" w:rsidP="0045238E">
      <w:pPr>
        <w:ind w:firstLine="708"/>
        <w:jc w:val="both"/>
        <w:rPr>
          <w:sz w:val="28"/>
          <w:szCs w:val="28"/>
        </w:rPr>
      </w:pPr>
    </w:p>
    <w:p w:rsidR="00EE737D" w:rsidRDefault="00EE737D" w:rsidP="0045238E">
      <w:pPr>
        <w:ind w:firstLine="708"/>
        <w:jc w:val="both"/>
        <w:rPr>
          <w:sz w:val="28"/>
          <w:szCs w:val="28"/>
        </w:rPr>
      </w:pPr>
    </w:p>
    <w:p w:rsidR="0045238E" w:rsidRDefault="0045238E" w:rsidP="00EE737D">
      <w:pPr>
        <w:rPr>
          <w:b/>
          <w:sz w:val="28"/>
          <w:szCs w:val="28"/>
        </w:rPr>
      </w:pPr>
    </w:p>
    <w:p w:rsidR="0045238E" w:rsidRDefault="0045238E" w:rsidP="0045238E">
      <w:pPr>
        <w:jc w:val="center"/>
        <w:rPr>
          <w:b/>
          <w:sz w:val="28"/>
          <w:szCs w:val="28"/>
        </w:rPr>
      </w:pPr>
    </w:p>
    <w:p w:rsidR="0045238E" w:rsidRPr="007265FC" w:rsidRDefault="0045238E" w:rsidP="00151200">
      <w:pPr>
        <w:pStyle w:val="a6"/>
        <w:widowControl/>
        <w:numPr>
          <w:ilvl w:val="0"/>
          <w:numId w:val="36"/>
        </w:numPr>
        <w:autoSpaceDE/>
        <w:autoSpaceDN/>
        <w:spacing w:line="259" w:lineRule="auto"/>
        <w:contextualSpacing/>
        <w:jc w:val="center"/>
        <w:rPr>
          <w:b/>
          <w:sz w:val="28"/>
          <w:szCs w:val="28"/>
        </w:rPr>
      </w:pPr>
      <w:r w:rsidRPr="007265FC">
        <w:rPr>
          <w:b/>
          <w:sz w:val="28"/>
          <w:szCs w:val="28"/>
        </w:rPr>
        <w:t xml:space="preserve">ОСОБЕННОСТИ ВОСПИТАТЕЛЬНОГО ПРОЦЕССА </w:t>
      </w:r>
    </w:p>
    <w:p w:rsidR="0045238E" w:rsidRPr="007265FC" w:rsidRDefault="0045238E" w:rsidP="0045238E">
      <w:pPr>
        <w:pStyle w:val="a6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</w:t>
      </w:r>
      <w:r w:rsidRPr="007265FC">
        <w:rPr>
          <w:b/>
          <w:sz w:val="28"/>
          <w:szCs w:val="28"/>
        </w:rPr>
        <w:t xml:space="preserve">В </w:t>
      </w:r>
      <w:r>
        <w:rPr>
          <w:b/>
          <w:sz w:val="28"/>
          <w:szCs w:val="28"/>
        </w:rPr>
        <w:t xml:space="preserve">МКОУ«Новочиркейкой </w:t>
      </w:r>
      <w:r w:rsidRPr="007265FC">
        <w:rPr>
          <w:b/>
          <w:sz w:val="28"/>
          <w:szCs w:val="28"/>
        </w:rPr>
        <w:t xml:space="preserve"> СОШ</w:t>
      </w:r>
      <w:r>
        <w:rPr>
          <w:b/>
          <w:sz w:val="28"/>
          <w:szCs w:val="28"/>
        </w:rPr>
        <w:t xml:space="preserve"> №2</w:t>
      </w:r>
      <w:r w:rsidRPr="007265FC">
        <w:rPr>
          <w:b/>
          <w:sz w:val="28"/>
          <w:szCs w:val="28"/>
        </w:rPr>
        <w:t xml:space="preserve">» </w:t>
      </w:r>
    </w:p>
    <w:p w:rsidR="0045238E" w:rsidRDefault="0045238E" w:rsidP="0045238E">
      <w:pPr>
        <w:ind w:firstLine="708"/>
        <w:jc w:val="both"/>
        <w:rPr>
          <w:sz w:val="28"/>
          <w:szCs w:val="28"/>
        </w:rPr>
      </w:pPr>
    </w:p>
    <w:p w:rsidR="0045238E" w:rsidRDefault="0045238E" w:rsidP="0045238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Воспитание – есть управление процессом развития личности через создание благоприятных для этого условий.</w:t>
      </w:r>
    </w:p>
    <w:p w:rsidR="0045238E" w:rsidRPr="00715E79" w:rsidRDefault="0045238E" w:rsidP="0045238E">
      <w:pPr>
        <w:ind w:firstLine="708"/>
        <w:jc w:val="both"/>
        <w:rPr>
          <w:sz w:val="28"/>
          <w:szCs w:val="28"/>
        </w:rPr>
      </w:pPr>
      <w:r w:rsidRPr="00715E79">
        <w:rPr>
          <w:sz w:val="28"/>
          <w:szCs w:val="28"/>
        </w:rPr>
        <w:t xml:space="preserve">Целью воспитательной работы в </w:t>
      </w:r>
      <w:r>
        <w:rPr>
          <w:sz w:val="28"/>
          <w:szCs w:val="28"/>
        </w:rPr>
        <w:t xml:space="preserve">МКОУ «Новочиркейкая </w:t>
      </w:r>
      <w:r w:rsidRPr="0069761D">
        <w:rPr>
          <w:sz w:val="28"/>
          <w:szCs w:val="28"/>
        </w:rPr>
        <w:t>СОШ №2</w:t>
      </w:r>
      <w:r w:rsidRPr="007265FC">
        <w:rPr>
          <w:b/>
          <w:sz w:val="28"/>
          <w:szCs w:val="28"/>
        </w:rPr>
        <w:t>»</w:t>
      </w:r>
      <w:r>
        <w:rPr>
          <w:sz w:val="28"/>
          <w:szCs w:val="28"/>
        </w:rPr>
        <w:t xml:space="preserve"> является личностное развитие учащихся. Создание </w:t>
      </w:r>
      <w:r w:rsidRPr="00715E79">
        <w:rPr>
          <w:sz w:val="28"/>
          <w:szCs w:val="28"/>
        </w:rPr>
        <w:t>событийной среды, где при социально-педагогической поддержке, в ходе социально</w:t>
      </w:r>
      <w:r>
        <w:rPr>
          <w:sz w:val="28"/>
          <w:szCs w:val="28"/>
        </w:rPr>
        <w:t>-</w:t>
      </w:r>
      <w:r w:rsidRPr="00715E79">
        <w:rPr>
          <w:sz w:val="28"/>
          <w:szCs w:val="28"/>
        </w:rPr>
        <w:t xml:space="preserve">значимой деятельности учащихся, происходит духовное </w:t>
      </w:r>
      <w:r>
        <w:rPr>
          <w:sz w:val="28"/>
          <w:szCs w:val="28"/>
        </w:rPr>
        <w:t xml:space="preserve">развитие, становление и развитие </w:t>
      </w:r>
      <w:r w:rsidRPr="00715E79">
        <w:rPr>
          <w:sz w:val="28"/>
          <w:szCs w:val="28"/>
        </w:rPr>
        <w:t>образованного, функционально грамотного, обладающего ключевыми компетентностями,</w:t>
      </w:r>
      <w:r>
        <w:rPr>
          <w:sz w:val="28"/>
          <w:szCs w:val="28"/>
        </w:rPr>
        <w:t xml:space="preserve"> </w:t>
      </w:r>
      <w:r w:rsidRPr="00715E79">
        <w:rPr>
          <w:sz w:val="28"/>
          <w:szCs w:val="28"/>
        </w:rPr>
        <w:t xml:space="preserve">нравственно, психически и </w:t>
      </w:r>
      <w:r>
        <w:rPr>
          <w:sz w:val="28"/>
          <w:szCs w:val="28"/>
        </w:rPr>
        <w:t>физически здорового гражданина-</w:t>
      </w:r>
      <w:r w:rsidRPr="00715E79">
        <w:rPr>
          <w:sz w:val="28"/>
          <w:szCs w:val="28"/>
        </w:rPr>
        <w:t>патриота своей Родины,</w:t>
      </w:r>
      <w:r>
        <w:rPr>
          <w:sz w:val="28"/>
          <w:szCs w:val="28"/>
        </w:rPr>
        <w:t xml:space="preserve"> </w:t>
      </w:r>
      <w:r w:rsidRPr="00715E79">
        <w:rPr>
          <w:sz w:val="28"/>
          <w:szCs w:val="28"/>
        </w:rPr>
        <w:t>уважающего законные права и свободы других людей, конкурентно-способного в</w:t>
      </w:r>
      <w:r>
        <w:rPr>
          <w:sz w:val="28"/>
          <w:szCs w:val="28"/>
        </w:rPr>
        <w:t xml:space="preserve"> </w:t>
      </w:r>
      <w:r w:rsidRPr="00715E79">
        <w:rPr>
          <w:sz w:val="28"/>
          <w:szCs w:val="28"/>
        </w:rPr>
        <w:t>современной социально-экономической ситуации.</w:t>
      </w:r>
    </w:p>
    <w:p w:rsidR="0045238E" w:rsidRPr="00715E79" w:rsidRDefault="0045238E" w:rsidP="0045238E">
      <w:pPr>
        <w:ind w:firstLine="708"/>
        <w:jc w:val="both"/>
        <w:rPr>
          <w:sz w:val="28"/>
          <w:szCs w:val="28"/>
        </w:rPr>
      </w:pPr>
      <w:r w:rsidRPr="00715E79">
        <w:rPr>
          <w:sz w:val="28"/>
          <w:szCs w:val="28"/>
        </w:rPr>
        <w:t>Современные требования обеспечить высокий</w:t>
      </w:r>
      <w:r>
        <w:rPr>
          <w:sz w:val="28"/>
          <w:szCs w:val="28"/>
        </w:rPr>
        <w:t xml:space="preserve">, образовательный, творческий и </w:t>
      </w:r>
      <w:r w:rsidRPr="00715E79">
        <w:rPr>
          <w:sz w:val="28"/>
          <w:szCs w:val="28"/>
        </w:rPr>
        <w:t>социальный уровень обучающихся при максимально полезном и плодотворном</w:t>
      </w:r>
      <w:r>
        <w:rPr>
          <w:sz w:val="28"/>
          <w:szCs w:val="28"/>
        </w:rPr>
        <w:t xml:space="preserve"> </w:t>
      </w:r>
      <w:r w:rsidRPr="00715E79">
        <w:rPr>
          <w:sz w:val="28"/>
          <w:szCs w:val="28"/>
        </w:rPr>
        <w:t>использовании свободного времени и сохранения их здоровья, определяют необходимость</w:t>
      </w:r>
      <w:r>
        <w:rPr>
          <w:sz w:val="28"/>
          <w:szCs w:val="28"/>
        </w:rPr>
        <w:t xml:space="preserve"> </w:t>
      </w:r>
      <w:r w:rsidRPr="00715E79">
        <w:rPr>
          <w:sz w:val="28"/>
          <w:szCs w:val="28"/>
        </w:rPr>
        <w:t>создания единой воспитательной системы в образовательной организации, которая</w:t>
      </w:r>
      <w:r>
        <w:rPr>
          <w:sz w:val="28"/>
          <w:szCs w:val="28"/>
        </w:rPr>
        <w:t xml:space="preserve"> </w:t>
      </w:r>
      <w:r w:rsidRPr="00715E79">
        <w:rPr>
          <w:sz w:val="28"/>
          <w:szCs w:val="28"/>
        </w:rPr>
        <w:t xml:space="preserve">выстраивается на основе интересов обучающихся и </w:t>
      </w:r>
      <w:r w:rsidRPr="00715E79">
        <w:rPr>
          <w:sz w:val="28"/>
          <w:szCs w:val="28"/>
        </w:rPr>
        <w:lastRenderedPageBreak/>
        <w:t>использовании разнообразных видов и</w:t>
      </w:r>
      <w:r>
        <w:rPr>
          <w:sz w:val="28"/>
          <w:szCs w:val="28"/>
        </w:rPr>
        <w:t xml:space="preserve"> </w:t>
      </w:r>
      <w:r w:rsidRPr="00715E79">
        <w:rPr>
          <w:sz w:val="28"/>
          <w:szCs w:val="28"/>
        </w:rPr>
        <w:t>форм занятий с учениками.</w:t>
      </w:r>
    </w:p>
    <w:p w:rsidR="0045238E" w:rsidRDefault="0045238E" w:rsidP="0045238E">
      <w:pPr>
        <w:ind w:firstLine="708"/>
        <w:jc w:val="both"/>
        <w:rPr>
          <w:sz w:val="28"/>
          <w:szCs w:val="28"/>
        </w:rPr>
      </w:pPr>
      <w:r w:rsidRPr="00715E79">
        <w:rPr>
          <w:sz w:val="28"/>
          <w:szCs w:val="28"/>
        </w:rPr>
        <w:t>Процесс воспитания в образовательной органи</w:t>
      </w:r>
      <w:r>
        <w:rPr>
          <w:sz w:val="28"/>
          <w:szCs w:val="28"/>
        </w:rPr>
        <w:t xml:space="preserve">зации основывается на следующих </w:t>
      </w:r>
      <w:r w:rsidRPr="00F739DE">
        <w:rPr>
          <w:i/>
          <w:sz w:val="28"/>
          <w:szCs w:val="28"/>
        </w:rPr>
        <w:t>принципах</w:t>
      </w:r>
      <w:r w:rsidRPr="00715E79">
        <w:rPr>
          <w:sz w:val="28"/>
          <w:szCs w:val="28"/>
        </w:rPr>
        <w:t xml:space="preserve"> взаимодейст</w:t>
      </w:r>
      <w:r>
        <w:rPr>
          <w:sz w:val="28"/>
          <w:szCs w:val="28"/>
        </w:rPr>
        <w:t>вия педагогов и обучающихся:</w:t>
      </w:r>
    </w:p>
    <w:p w:rsidR="0045238E" w:rsidRDefault="0045238E" w:rsidP="0045238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715E79">
        <w:rPr>
          <w:sz w:val="28"/>
          <w:szCs w:val="28"/>
        </w:rPr>
        <w:t>соблюдение законности и прав семь</w:t>
      </w:r>
      <w:r>
        <w:rPr>
          <w:sz w:val="28"/>
          <w:szCs w:val="28"/>
        </w:rPr>
        <w:t xml:space="preserve">и и ребенка, конфиденциальности </w:t>
      </w:r>
      <w:r w:rsidRPr="00715E79">
        <w:rPr>
          <w:sz w:val="28"/>
          <w:szCs w:val="28"/>
        </w:rPr>
        <w:t>информации о ребенке и семье, приоритета безопасности ребенка при нахождении в</w:t>
      </w:r>
      <w:r>
        <w:rPr>
          <w:sz w:val="28"/>
          <w:szCs w:val="28"/>
        </w:rPr>
        <w:t xml:space="preserve"> образовательной организации;</w:t>
      </w:r>
    </w:p>
    <w:p w:rsidR="0045238E" w:rsidRDefault="0045238E" w:rsidP="0045238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715E79">
        <w:rPr>
          <w:sz w:val="28"/>
          <w:szCs w:val="28"/>
        </w:rPr>
        <w:t>ориентир на создание в образовательной организации</w:t>
      </w:r>
      <w:r>
        <w:rPr>
          <w:sz w:val="28"/>
          <w:szCs w:val="28"/>
        </w:rPr>
        <w:t xml:space="preserve"> психологически </w:t>
      </w:r>
      <w:r w:rsidRPr="00715E79">
        <w:rPr>
          <w:sz w:val="28"/>
          <w:szCs w:val="28"/>
        </w:rPr>
        <w:t>комфортной среды для каждого ребенка и взрослого, без которой невозможно</w:t>
      </w:r>
      <w:r>
        <w:rPr>
          <w:sz w:val="28"/>
          <w:szCs w:val="28"/>
        </w:rPr>
        <w:t xml:space="preserve"> </w:t>
      </w:r>
      <w:r w:rsidRPr="00715E79">
        <w:rPr>
          <w:sz w:val="28"/>
          <w:szCs w:val="28"/>
        </w:rPr>
        <w:t>конструктивное взаимоде</w:t>
      </w:r>
      <w:r>
        <w:rPr>
          <w:sz w:val="28"/>
          <w:szCs w:val="28"/>
        </w:rPr>
        <w:t>йствие обучающихся и педагогов;</w:t>
      </w:r>
    </w:p>
    <w:p w:rsidR="0045238E" w:rsidRDefault="0045238E" w:rsidP="0045238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715E79">
        <w:rPr>
          <w:sz w:val="28"/>
          <w:szCs w:val="28"/>
        </w:rPr>
        <w:t>реализация процесса воспитания главным образом через создание в школе детско</w:t>
      </w:r>
      <w:r>
        <w:rPr>
          <w:sz w:val="28"/>
          <w:szCs w:val="28"/>
        </w:rPr>
        <w:t>-</w:t>
      </w:r>
      <w:r w:rsidRPr="00715E79">
        <w:rPr>
          <w:sz w:val="28"/>
          <w:szCs w:val="28"/>
        </w:rPr>
        <w:t>взрослых общностей, которые бы объединяли детей и педагогов яркими и</w:t>
      </w:r>
      <w:r>
        <w:rPr>
          <w:sz w:val="28"/>
          <w:szCs w:val="28"/>
        </w:rPr>
        <w:t xml:space="preserve"> </w:t>
      </w:r>
      <w:r w:rsidRPr="00715E79">
        <w:rPr>
          <w:sz w:val="28"/>
          <w:szCs w:val="28"/>
        </w:rPr>
        <w:t>содержательными событиями, общими позитивными эмоциями и доверительными</w:t>
      </w:r>
      <w:r>
        <w:rPr>
          <w:sz w:val="28"/>
          <w:szCs w:val="28"/>
        </w:rPr>
        <w:t xml:space="preserve"> отношениями друг к другу;</w:t>
      </w:r>
    </w:p>
    <w:p w:rsidR="0045238E" w:rsidRDefault="0045238E" w:rsidP="0045238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 организация основных совместных дел</w:t>
      </w:r>
      <w:r w:rsidRPr="00715E79">
        <w:rPr>
          <w:sz w:val="28"/>
          <w:szCs w:val="28"/>
        </w:rPr>
        <w:t xml:space="preserve"> обуч</w:t>
      </w:r>
      <w:r>
        <w:rPr>
          <w:sz w:val="28"/>
          <w:szCs w:val="28"/>
        </w:rPr>
        <w:t>ающихся и педагогов как предметно-</w:t>
      </w:r>
      <w:r w:rsidRPr="00715E79">
        <w:rPr>
          <w:sz w:val="28"/>
          <w:szCs w:val="28"/>
        </w:rPr>
        <w:t>совмест</w:t>
      </w:r>
      <w:r>
        <w:rPr>
          <w:sz w:val="28"/>
          <w:szCs w:val="28"/>
        </w:rPr>
        <w:t>ной заботы и взрослых, и детей;</w:t>
      </w:r>
    </w:p>
    <w:p w:rsidR="0045238E" w:rsidRPr="00715E79" w:rsidRDefault="0045238E" w:rsidP="0045238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715E79">
        <w:rPr>
          <w:sz w:val="28"/>
          <w:szCs w:val="28"/>
        </w:rPr>
        <w:t>системность и целесообразность проц</w:t>
      </w:r>
      <w:r>
        <w:rPr>
          <w:sz w:val="28"/>
          <w:szCs w:val="28"/>
        </w:rPr>
        <w:t xml:space="preserve">есса воспитания как условия его </w:t>
      </w:r>
      <w:r w:rsidRPr="00715E79">
        <w:rPr>
          <w:sz w:val="28"/>
          <w:szCs w:val="28"/>
        </w:rPr>
        <w:t>эффективности.</w:t>
      </w:r>
    </w:p>
    <w:p w:rsidR="0045238E" w:rsidRPr="00715E79" w:rsidRDefault="0045238E" w:rsidP="0045238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Основы</w:t>
      </w:r>
      <w:r w:rsidRPr="00715E79">
        <w:rPr>
          <w:sz w:val="28"/>
          <w:szCs w:val="28"/>
        </w:rPr>
        <w:t xml:space="preserve"> воспитания в образ</w:t>
      </w:r>
      <w:r>
        <w:rPr>
          <w:sz w:val="28"/>
          <w:szCs w:val="28"/>
        </w:rPr>
        <w:t>овательной организации</w:t>
      </w:r>
      <w:r w:rsidRPr="00715E79">
        <w:rPr>
          <w:sz w:val="28"/>
          <w:szCs w:val="28"/>
        </w:rPr>
        <w:t>:</w:t>
      </w:r>
    </w:p>
    <w:p w:rsidR="0045238E" w:rsidRDefault="0045238E" w:rsidP="0045238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715E79">
        <w:rPr>
          <w:sz w:val="28"/>
          <w:szCs w:val="28"/>
        </w:rPr>
        <w:t>стержнем годового цикла воспит</w:t>
      </w:r>
      <w:r>
        <w:rPr>
          <w:sz w:val="28"/>
          <w:szCs w:val="28"/>
        </w:rPr>
        <w:t xml:space="preserve">ательной работы школы являются «Ключевые </w:t>
      </w:r>
      <w:r w:rsidRPr="00715E79">
        <w:rPr>
          <w:sz w:val="28"/>
          <w:szCs w:val="28"/>
        </w:rPr>
        <w:t>общешкольные дела</w:t>
      </w:r>
      <w:r>
        <w:rPr>
          <w:sz w:val="28"/>
          <w:szCs w:val="28"/>
        </w:rPr>
        <w:t>»</w:t>
      </w:r>
      <w:r w:rsidRPr="00715E79">
        <w:rPr>
          <w:sz w:val="28"/>
          <w:szCs w:val="28"/>
        </w:rPr>
        <w:t>, через которые осуществляется интеграция воспитательных усилий</w:t>
      </w:r>
      <w:r>
        <w:rPr>
          <w:sz w:val="28"/>
          <w:szCs w:val="28"/>
        </w:rPr>
        <w:t xml:space="preserve"> педагогов;</w:t>
      </w:r>
    </w:p>
    <w:p w:rsidR="0045238E" w:rsidRDefault="0045238E" w:rsidP="0045238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715E79">
        <w:rPr>
          <w:sz w:val="28"/>
          <w:szCs w:val="28"/>
        </w:rPr>
        <w:t>важной чертой каждого ключевого дела и большинства используемых для</w:t>
      </w:r>
      <w:r>
        <w:rPr>
          <w:sz w:val="28"/>
          <w:szCs w:val="28"/>
        </w:rPr>
        <w:t xml:space="preserve"> </w:t>
      </w:r>
      <w:r w:rsidRPr="00715E79">
        <w:rPr>
          <w:sz w:val="28"/>
          <w:szCs w:val="28"/>
        </w:rPr>
        <w:t>воспитания других совместных дел педагогов и обучающихся является коллективная</w:t>
      </w:r>
      <w:r>
        <w:rPr>
          <w:sz w:val="28"/>
          <w:szCs w:val="28"/>
        </w:rPr>
        <w:t xml:space="preserve"> </w:t>
      </w:r>
      <w:r w:rsidRPr="00715E79">
        <w:rPr>
          <w:sz w:val="28"/>
          <w:szCs w:val="28"/>
        </w:rPr>
        <w:t>разработка, коллективное планирование, коллективное проведение и коллективный анализ</w:t>
      </w:r>
      <w:r>
        <w:rPr>
          <w:sz w:val="28"/>
          <w:szCs w:val="28"/>
        </w:rPr>
        <w:t xml:space="preserve"> их результатов;</w:t>
      </w:r>
    </w:p>
    <w:p w:rsidR="0045238E" w:rsidRDefault="0045238E" w:rsidP="0045238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715E79">
        <w:rPr>
          <w:sz w:val="28"/>
          <w:szCs w:val="28"/>
        </w:rPr>
        <w:t xml:space="preserve">в образовательной организации создаются такие условия, при которых </w:t>
      </w:r>
      <w:r>
        <w:rPr>
          <w:sz w:val="28"/>
          <w:szCs w:val="28"/>
        </w:rPr>
        <w:t>по мировоззрение</w:t>
      </w:r>
      <w:r w:rsidRPr="00715E79">
        <w:rPr>
          <w:sz w:val="28"/>
          <w:szCs w:val="28"/>
        </w:rPr>
        <w:t xml:space="preserve"> ребенка увеличивается его роль в совместных делах (от пассивного</w:t>
      </w:r>
      <w:r>
        <w:rPr>
          <w:sz w:val="28"/>
          <w:szCs w:val="28"/>
        </w:rPr>
        <w:t xml:space="preserve"> </w:t>
      </w:r>
      <w:r w:rsidRPr="00715E79">
        <w:rPr>
          <w:sz w:val="28"/>
          <w:szCs w:val="28"/>
        </w:rPr>
        <w:t>на</w:t>
      </w:r>
      <w:r>
        <w:rPr>
          <w:sz w:val="28"/>
          <w:szCs w:val="28"/>
        </w:rPr>
        <w:t>блюдателя до организатора);</w:t>
      </w:r>
    </w:p>
    <w:p w:rsidR="0045238E" w:rsidRDefault="0045238E" w:rsidP="0045238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в проведении общешкольных дел </w:t>
      </w:r>
      <w:r w:rsidRPr="00715E79">
        <w:rPr>
          <w:sz w:val="28"/>
          <w:szCs w:val="28"/>
        </w:rPr>
        <w:t>поощряется конструктивное межклассное и межвозрастное взаимодействие</w:t>
      </w:r>
      <w:r>
        <w:rPr>
          <w:sz w:val="28"/>
          <w:szCs w:val="28"/>
        </w:rPr>
        <w:t xml:space="preserve"> </w:t>
      </w:r>
      <w:r w:rsidRPr="00715E79">
        <w:rPr>
          <w:sz w:val="28"/>
          <w:szCs w:val="28"/>
        </w:rPr>
        <w:t xml:space="preserve">обучающихся, а </w:t>
      </w:r>
      <w:r>
        <w:rPr>
          <w:sz w:val="28"/>
          <w:szCs w:val="28"/>
        </w:rPr>
        <w:t>также их социальная активность;</w:t>
      </w:r>
    </w:p>
    <w:p w:rsidR="0045238E" w:rsidRDefault="0045238E" w:rsidP="0045238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715E79">
        <w:rPr>
          <w:sz w:val="28"/>
          <w:szCs w:val="28"/>
        </w:rPr>
        <w:t xml:space="preserve">педагоги образовательной организации ориентированы на </w:t>
      </w:r>
      <w:r>
        <w:rPr>
          <w:sz w:val="28"/>
          <w:szCs w:val="28"/>
        </w:rPr>
        <w:t xml:space="preserve">формирование </w:t>
      </w:r>
      <w:r w:rsidRPr="00715E79">
        <w:rPr>
          <w:sz w:val="28"/>
          <w:szCs w:val="28"/>
        </w:rPr>
        <w:t>коллективов в рамках школьных классов, кружков и иных детских объединений, на</w:t>
      </w:r>
      <w:r>
        <w:rPr>
          <w:sz w:val="28"/>
          <w:szCs w:val="28"/>
        </w:rPr>
        <w:t xml:space="preserve"> </w:t>
      </w:r>
      <w:r w:rsidRPr="00715E79">
        <w:rPr>
          <w:sz w:val="28"/>
          <w:szCs w:val="28"/>
        </w:rPr>
        <w:t>установление в них доброжелательных и товарищеских взаимоотношений;</w:t>
      </w:r>
    </w:p>
    <w:p w:rsidR="0045238E" w:rsidRPr="00715E79" w:rsidRDefault="0045238E" w:rsidP="0045238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715E79">
        <w:rPr>
          <w:sz w:val="28"/>
          <w:szCs w:val="28"/>
        </w:rPr>
        <w:t>ключевой фигурой воспитания в образовательной организации является классный</w:t>
      </w:r>
      <w:r>
        <w:rPr>
          <w:sz w:val="28"/>
          <w:szCs w:val="28"/>
        </w:rPr>
        <w:t xml:space="preserve"> </w:t>
      </w:r>
      <w:r w:rsidRPr="00715E79">
        <w:rPr>
          <w:sz w:val="28"/>
          <w:szCs w:val="28"/>
        </w:rPr>
        <w:t>руководитель, реализующий по отношению к детям личностно-развивающую,</w:t>
      </w:r>
      <w:r>
        <w:rPr>
          <w:sz w:val="28"/>
          <w:szCs w:val="28"/>
        </w:rPr>
        <w:t xml:space="preserve"> </w:t>
      </w:r>
      <w:r w:rsidRPr="00715E79">
        <w:rPr>
          <w:sz w:val="28"/>
          <w:szCs w:val="28"/>
        </w:rPr>
        <w:t>организационную, посредническую (в разрешении конфликтов) функции.</w:t>
      </w:r>
    </w:p>
    <w:p w:rsidR="0045238E" w:rsidRDefault="0045238E" w:rsidP="0045238E">
      <w:pPr>
        <w:ind w:firstLine="708"/>
        <w:jc w:val="both"/>
        <w:rPr>
          <w:sz w:val="28"/>
          <w:szCs w:val="28"/>
        </w:rPr>
      </w:pPr>
      <w:r w:rsidRPr="00715E79">
        <w:rPr>
          <w:sz w:val="28"/>
          <w:szCs w:val="28"/>
        </w:rPr>
        <w:t>Воспитательная работа в образовательной орган</w:t>
      </w:r>
      <w:r>
        <w:rPr>
          <w:sz w:val="28"/>
          <w:szCs w:val="28"/>
        </w:rPr>
        <w:t xml:space="preserve">изации условно разделена на три </w:t>
      </w:r>
      <w:r w:rsidRPr="00715E79">
        <w:rPr>
          <w:sz w:val="28"/>
          <w:szCs w:val="28"/>
        </w:rPr>
        <w:t>блока, включающая в себя работу с обучающимися, работу с родителями (законными</w:t>
      </w:r>
      <w:r>
        <w:rPr>
          <w:sz w:val="28"/>
          <w:szCs w:val="28"/>
        </w:rPr>
        <w:t xml:space="preserve">  п</w:t>
      </w:r>
      <w:r w:rsidRPr="00715E79">
        <w:rPr>
          <w:sz w:val="28"/>
          <w:szCs w:val="28"/>
        </w:rPr>
        <w:t>редставителями) и работу с классными руководителями, при обеспечении</w:t>
      </w:r>
      <w:r>
        <w:rPr>
          <w:sz w:val="28"/>
          <w:szCs w:val="28"/>
        </w:rPr>
        <w:t xml:space="preserve"> </w:t>
      </w:r>
      <w:r w:rsidRPr="00715E79">
        <w:rPr>
          <w:sz w:val="28"/>
          <w:szCs w:val="28"/>
        </w:rPr>
        <w:t>согласованности и вз</w:t>
      </w:r>
      <w:r>
        <w:rPr>
          <w:sz w:val="28"/>
          <w:szCs w:val="28"/>
        </w:rPr>
        <w:t>аимного дополнения этих блоков.</w:t>
      </w:r>
    </w:p>
    <w:p w:rsidR="0045238E" w:rsidRDefault="0045238E" w:rsidP="0045238E">
      <w:pPr>
        <w:ind w:firstLine="708"/>
        <w:jc w:val="both"/>
        <w:rPr>
          <w:sz w:val="28"/>
          <w:szCs w:val="28"/>
        </w:rPr>
      </w:pPr>
      <w:r w:rsidRPr="00715E79">
        <w:rPr>
          <w:sz w:val="28"/>
          <w:szCs w:val="28"/>
        </w:rPr>
        <w:t>Одним из показателей</w:t>
      </w:r>
      <w:r>
        <w:rPr>
          <w:sz w:val="28"/>
          <w:szCs w:val="28"/>
        </w:rPr>
        <w:t xml:space="preserve"> </w:t>
      </w:r>
      <w:r w:rsidRPr="00715E79">
        <w:rPr>
          <w:sz w:val="28"/>
          <w:szCs w:val="28"/>
        </w:rPr>
        <w:t>эффективности воспитательной работы в школе определяется заинтересованность</w:t>
      </w:r>
      <w:r>
        <w:rPr>
          <w:sz w:val="28"/>
          <w:szCs w:val="28"/>
        </w:rPr>
        <w:t xml:space="preserve"> </w:t>
      </w:r>
      <w:r w:rsidRPr="00715E79">
        <w:rPr>
          <w:sz w:val="28"/>
          <w:szCs w:val="28"/>
        </w:rPr>
        <w:t xml:space="preserve">обучающихся школьной жизнью, что </w:t>
      </w:r>
      <w:r w:rsidRPr="00715E79">
        <w:rPr>
          <w:sz w:val="28"/>
          <w:szCs w:val="28"/>
        </w:rPr>
        <w:lastRenderedPageBreak/>
        <w:t>обеспечивается формированием школьных</w:t>
      </w:r>
      <w:r>
        <w:rPr>
          <w:sz w:val="28"/>
          <w:szCs w:val="28"/>
        </w:rPr>
        <w:t xml:space="preserve"> </w:t>
      </w:r>
      <w:r w:rsidRPr="00715E79">
        <w:rPr>
          <w:sz w:val="28"/>
          <w:szCs w:val="28"/>
        </w:rPr>
        <w:t>традиций, вовлечением детей в общешкольные мероприятия, формированием системы</w:t>
      </w:r>
      <w:r>
        <w:rPr>
          <w:sz w:val="28"/>
          <w:szCs w:val="28"/>
        </w:rPr>
        <w:t xml:space="preserve"> досуговых мероприятий.</w:t>
      </w:r>
    </w:p>
    <w:p w:rsidR="0045238E" w:rsidRDefault="0045238E" w:rsidP="0045238E">
      <w:pPr>
        <w:ind w:firstLine="708"/>
        <w:jc w:val="both"/>
        <w:rPr>
          <w:sz w:val="28"/>
          <w:szCs w:val="28"/>
        </w:rPr>
      </w:pPr>
      <w:r w:rsidRPr="00715E79">
        <w:rPr>
          <w:sz w:val="28"/>
          <w:szCs w:val="28"/>
        </w:rPr>
        <w:t>Работа с родителями (законными представителями) организуется</w:t>
      </w:r>
      <w:r>
        <w:rPr>
          <w:sz w:val="28"/>
          <w:szCs w:val="28"/>
        </w:rPr>
        <w:t xml:space="preserve"> </w:t>
      </w:r>
      <w:r w:rsidRPr="00715E79">
        <w:rPr>
          <w:sz w:val="28"/>
          <w:szCs w:val="28"/>
        </w:rPr>
        <w:t xml:space="preserve">через систему родительских собраний, родительский комитет, </w:t>
      </w:r>
      <w:r>
        <w:rPr>
          <w:sz w:val="28"/>
          <w:szCs w:val="28"/>
        </w:rPr>
        <w:t xml:space="preserve">Совет отцов, </w:t>
      </w:r>
      <w:r w:rsidRPr="00715E79">
        <w:rPr>
          <w:sz w:val="28"/>
          <w:szCs w:val="28"/>
        </w:rPr>
        <w:t>непосредственный контакт</w:t>
      </w:r>
      <w:r>
        <w:rPr>
          <w:sz w:val="28"/>
          <w:szCs w:val="28"/>
        </w:rPr>
        <w:t xml:space="preserve"> </w:t>
      </w:r>
      <w:r w:rsidRPr="00715E79">
        <w:rPr>
          <w:sz w:val="28"/>
          <w:szCs w:val="28"/>
        </w:rPr>
        <w:t>родителей (законных представителей) с педагогами, классными руководителями и</w:t>
      </w:r>
      <w:r>
        <w:rPr>
          <w:sz w:val="28"/>
          <w:szCs w:val="28"/>
        </w:rPr>
        <w:t xml:space="preserve"> </w:t>
      </w:r>
      <w:r w:rsidRPr="00715E79">
        <w:rPr>
          <w:sz w:val="28"/>
          <w:szCs w:val="28"/>
        </w:rPr>
        <w:t>администраци</w:t>
      </w:r>
      <w:r>
        <w:rPr>
          <w:sz w:val="28"/>
          <w:szCs w:val="28"/>
        </w:rPr>
        <w:t>ей образовательной организации.</w:t>
      </w:r>
    </w:p>
    <w:p w:rsidR="0045238E" w:rsidRDefault="0045238E" w:rsidP="0045238E">
      <w:pPr>
        <w:ind w:firstLine="708"/>
        <w:jc w:val="both"/>
        <w:rPr>
          <w:sz w:val="28"/>
          <w:szCs w:val="28"/>
        </w:rPr>
      </w:pPr>
      <w:r w:rsidRPr="00715E79">
        <w:rPr>
          <w:sz w:val="28"/>
          <w:szCs w:val="28"/>
        </w:rPr>
        <w:t>Важным является соблюдение условия</w:t>
      </w:r>
      <w:r>
        <w:rPr>
          <w:sz w:val="28"/>
          <w:szCs w:val="28"/>
        </w:rPr>
        <w:t xml:space="preserve"> </w:t>
      </w:r>
      <w:r w:rsidRPr="00715E79">
        <w:rPr>
          <w:sz w:val="28"/>
          <w:szCs w:val="28"/>
        </w:rPr>
        <w:t>единства педагогического, родительского и уч</w:t>
      </w:r>
      <w:r>
        <w:rPr>
          <w:sz w:val="28"/>
          <w:szCs w:val="28"/>
        </w:rPr>
        <w:t xml:space="preserve">енического коллективов. Работа с </w:t>
      </w:r>
      <w:r w:rsidRPr="00715E79">
        <w:rPr>
          <w:sz w:val="28"/>
          <w:szCs w:val="28"/>
        </w:rPr>
        <w:t>классными руководителями по организации воспитательной работы строится через</w:t>
      </w:r>
      <w:r>
        <w:rPr>
          <w:sz w:val="28"/>
          <w:szCs w:val="28"/>
        </w:rPr>
        <w:t xml:space="preserve"> </w:t>
      </w:r>
      <w:r w:rsidRPr="00715E79">
        <w:rPr>
          <w:sz w:val="28"/>
          <w:szCs w:val="28"/>
        </w:rPr>
        <w:t>систему методических и организационных мероприятий, обеспечивающих раскрытие</w:t>
      </w:r>
      <w:r>
        <w:rPr>
          <w:sz w:val="28"/>
          <w:szCs w:val="28"/>
        </w:rPr>
        <w:t xml:space="preserve"> </w:t>
      </w:r>
      <w:r w:rsidRPr="00715E79">
        <w:rPr>
          <w:sz w:val="28"/>
          <w:szCs w:val="28"/>
        </w:rPr>
        <w:t>содержания воспитательной работы, знакомство с современными достижениями</w:t>
      </w:r>
      <w:r>
        <w:rPr>
          <w:sz w:val="28"/>
          <w:szCs w:val="28"/>
        </w:rPr>
        <w:t xml:space="preserve"> </w:t>
      </w:r>
      <w:r w:rsidRPr="00715E79">
        <w:rPr>
          <w:sz w:val="28"/>
          <w:szCs w:val="28"/>
        </w:rPr>
        <w:t>педагогики в области организации воспитательной де</w:t>
      </w:r>
      <w:r>
        <w:rPr>
          <w:sz w:val="28"/>
          <w:szCs w:val="28"/>
        </w:rPr>
        <w:t xml:space="preserve">ятельности, обсуждение районных </w:t>
      </w:r>
      <w:r w:rsidRPr="00715E79">
        <w:rPr>
          <w:sz w:val="28"/>
          <w:szCs w:val="28"/>
        </w:rPr>
        <w:t>программ по организации воспитательной работы и повышению ее качества и</w:t>
      </w:r>
      <w:r>
        <w:rPr>
          <w:sz w:val="28"/>
          <w:szCs w:val="28"/>
        </w:rPr>
        <w:t xml:space="preserve"> </w:t>
      </w:r>
      <w:r w:rsidRPr="00715E79">
        <w:rPr>
          <w:sz w:val="28"/>
          <w:szCs w:val="28"/>
        </w:rPr>
        <w:t>эффективности.</w:t>
      </w:r>
    </w:p>
    <w:p w:rsidR="0045238E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</w:p>
    <w:p w:rsidR="0045238E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</w:p>
    <w:p w:rsidR="0045238E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</w:p>
    <w:p w:rsidR="0045238E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 w:rsidRPr="007625ED">
        <w:rPr>
          <w:sz w:val="28"/>
          <w:szCs w:val="28"/>
        </w:rPr>
        <w:t xml:space="preserve">В </w:t>
      </w:r>
      <w:r>
        <w:rPr>
          <w:sz w:val="28"/>
          <w:szCs w:val="28"/>
        </w:rPr>
        <w:t>школе</w:t>
      </w:r>
      <w:r w:rsidRPr="007625ED">
        <w:rPr>
          <w:sz w:val="28"/>
          <w:szCs w:val="28"/>
        </w:rPr>
        <w:t xml:space="preserve"> функционируют выборные коллегиальные органы управления: </w:t>
      </w:r>
      <w:r>
        <w:rPr>
          <w:sz w:val="28"/>
          <w:szCs w:val="28"/>
        </w:rPr>
        <w:t xml:space="preserve"> Общешкольный родительский комитет, </w:t>
      </w:r>
      <w:r w:rsidRPr="007625ED">
        <w:rPr>
          <w:sz w:val="28"/>
          <w:szCs w:val="28"/>
        </w:rPr>
        <w:t>Совет</w:t>
      </w:r>
      <w:r>
        <w:rPr>
          <w:sz w:val="28"/>
          <w:szCs w:val="28"/>
        </w:rPr>
        <w:t xml:space="preserve"> отцов</w:t>
      </w:r>
      <w:r w:rsidRPr="007625ED">
        <w:rPr>
          <w:sz w:val="28"/>
          <w:szCs w:val="28"/>
        </w:rPr>
        <w:t xml:space="preserve">, Совет </w:t>
      </w:r>
      <w:r>
        <w:rPr>
          <w:sz w:val="28"/>
          <w:szCs w:val="28"/>
        </w:rPr>
        <w:t>старшеклассников.</w:t>
      </w:r>
    </w:p>
    <w:p w:rsidR="0045238E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 w:rsidRPr="007625ED">
        <w:rPr>
          <w:sz w:val="28"/>
          <w:szCs w:val="28"/>
        </w:rPr>
        <w:t>К особым условиям осуществления воспитатель</w:t>
      </w:r>
      <w:r>
        <w:rPr>
          <w:sz w:val="28"/>
          <w:szCs w:val="28"/>
        </w:rPr>
        <w:t>ной деятельности можно отнести:</w:t>
      </w:r>
    </w:p>
    <w:p w:rsidR="0045238E" w:rsidRPr="007625ED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● Развитая система дополнительного образования;</w:t>
      </w:r>
    </w:p>
    <w:p w:rsidR="0045238E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● Отряд ЮИД</w:t>
      </w:r>
    </w:p>
    <w:p w:rsidR="0045238E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● В</w:t>
      </w:r>
      <w:r w:rsidRPr="007625ED">
        <w:rPr>
          <w:sz w:val="28"/>
          <w:szCs w:val="28"/>
        </w:rPr>
        <w:t>олонтерск</w:t>
      </w:r>
      <w:r>
        <w:rPr>
          <w:sz w:val="28"/>
          <w:szCs w:val="28"/>
        </w:rPr>
        <w:t>ое движение</w:t>
      </w:r>
    </w:p>
    <w:p w:rsidR="0045238E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● </w:t>
      </w:r>
      <w:r w:rsidRPr="002877AC">
        <w:rPr>
          <w:sz w:val="28"/>
          <w:szCs w:val="28"/>
        </w:rPr>
        <w:t>Система работы</w:t>
      </w:r>
      <w:r>
        <w:rPr>
          <w:sz w:val="28"/>
          <w:szCs w:val="28"/>
        </w:rPr>
        <w:t xml:space="preserve"> по взаимодействию с родителями</w:t>
      </w:r>
    </w:p>
    <w:p w:rsidR="0045238E" w:rsidRDefault="0045238E" w:rsidP="0045238E">
      <w:pPr>
        <w:ind w:firstLine="708"/>
        <w:jc w:val="both"/>
        <w:rPr>
          <w:sz w:val="28"/>
          <w:szCs w:val="28"/>
        </w:rPr>
      </w:pPr>
    </w:p>
    <w:p w:rsidR="0045238E" w:rsidRPr="007E7378" w:rsidRDefault="0045238E" w:rsidP="0045238E">
      <w:pPr>
        <w:jc w:val="center"/>
        <w:rPr>
          <w:b/>
          <w:sz w:val="28"/>
          <w:szCs w:val="28"/>
        </w:rPr>
      </w:pPr>
      <w:r w:rsidRPr="007E7378">
        <w:rPr>
          <w:b/>
          <w:sz w:val="28"/>
          <w:szCs w:val="28"/>
        </w:rPr>
        <w:t>2. ЦЕЛЬ И ЗАДАЧИ ВОСПИТАНИЯ</w:t>
      </w:r>
    </w:p>
    <w:p w:rsidR="0045238E" w:rsidRDefault="0045238E" w:rsidP="0045238E">
      <w:pPr>
        <w:ind w:firstLine="708"/>
        <w:jc w:val="both"/>
        <w:rPr>
          <w:sz w:val="28"/>
          <w:szCs w:val="28"/>
        </w:rPr>
      </w:pPr>
    </w:p>
    <w:p w:rsidR="0045238E" w:rsidRPr="007E7378" w:rsidRDefault="0045238E" w:rsidP="0045238E">
      <w:pPr>
        <w:ind w:firstLine="708"/>
        <w:jc w:val="both"/>
        <w:rPr>
          <w:sz w:val="28"/>
          <w:szCs w:val="28"/>
        </w:rPr>
      </w:pPr>
      <w:r w:rsidRPr="007E7378">
        <w:rPr>
          <w:sz w:val="28"/>
          <w:szCs w:val="28"/>
        </w:rPr>
        <w:t xml:space="preserve">Современный национальный воспитательный </w:t>
      </w:r>
      <w:r>
        <w:rPr>
          <w:sz w:val="28"/>
          <w:szCs w:val="28"/>
        </w:rPr>
        <w:t xml:space="preserve">идеал – это высоконравственный, </w:t>
      </w:r>
      <w:r w:rsidRPr="007E7378">
        <w:rPr>
          <w:sz w:val="28"/>
          <w:szCs w:val="28"/>
        </w:rPr>
        <w:t>творческий, компетентный гражданин России, принимающий судьбу Отечества как свою</w:t>
      </w:r>
      <w:r>
        <w:rPr>
          <w:sz w:val="28"/>
          <w:szCs w:val="28"/>
        </w:rPr>
        <w:t xml:space="preserve"> </w:t>
      </w:r>
      <w:r w:rsidRPr="007E7378">
        <w:rPr>
          <w:sz w:val="28"/>
          <w:szCs w:val="28"/>
        </w:rPr>
        <w:t>личную, осознающий ответственность за настоящее и будущее своей страны,</w:t>
      </w:r>
      <w:r>
        <w:rPr>
          <w:sz w:val="28"/>
          <w:szCs w:val="28"/>
        </w:rPr>
        <w:t xml:space="preserve"> </w:t>
      </w:r>
      <w:r w:rsidRPr="007E7378">
        <w:rPr>
          <w:sz w:val="28"/>
          <w:szCs w:val="28"/>
        </w:rPr>
        <w:t>укорененный в духовных и культурных традициях многонационального народа</w:t>
      </w:r>
      <w:r>
        <w:rPr>
          <w:sz w:val="28"/>
          <w:szCs w:val="28"/>
        </w:rPr>
        <w:t xml:space="preserve"> </w:t>
      </w:r>
      <w:r w:rsidRPr="007E7378">
        <w:rPr>
          <w:sz w:val="28"/>
          <w:szCs w:val="28"/>
        </w:rPr>
        <w:t>Российской Федерации.</w:t>
      </w:r>
    </w:p>
    <w:p w:rsidR="0045238E" w:rsidRPr="007E7378" w:rsidRDefault="0045238E" w:rsidP="0045238E">
      <w:pPr>
        <w:ind w:firstLine="708"/>
        <w:jc w:val="both"/>
        <w:rPr>
          <w:sz w:val="28"/>
          <w:szCs w:val="28"/>
        </w:rPr>
      </w:pPr>
      <w:r w:rsidRPr="007E7378">
        <w:rPr>
          <w:sz w:val="28"/>
          <w:szCs w:val="28"/>
        </w:rPr>
        <w:t>Исходя из этого воспитательного идеала, а т</w:t>
      </w:r>
      <w:r>
        <w:rPr>
          <w:sz w:val="28"/>
          <w:szCs w:val="28"/>
        </w:rPr>
        <w:t xml:space="preserve">акже основываясь на базовых для </w:t>
      </w:r>
      <w:r w:rsidRPr="007E7378">
        <w:rPr>
          <w:sz w:val="28"/>
          <w:szCs w:val="28"/>
        </w:rPr>
        <w:t>нашего общества ценностях (таких как семья, труд, отечество, природа, мир, знания,</w:t>
      </w:r>
      <w:r>
        <w:rPr>
          <w:sz w:val="28"/>
          <w:szCs w:val="28"/>
        </w:rPr>
        <w:t xml:space="preserve"> </w:t>
      </w:r>
      <w:r w:rsidRPr="007E7378">
        <w:rPr>
          <w:sz w:val="28"/>
          <w:szCs w:val="28"/>
        </w:rPr>
        <w:t xml:space="preserve">культура, здоровье, человек) формулируется общая </w:t>
      </w:r>
      <w:r w:rsidRPr="00C83A0B">
        <w:rPr>
          <w:b/>
          <w:sz w:val="28"/>
          <w:szCs w:val="28"/>
        </w:rPr>
        <w:t>цель воспитания</w:t>
      </w:r>
      <w:r w:rsidRPr="007E7378">
        <w:rPr>
          <w:sz w:val="28"/>
          <w:szCs w:val="28"/>
        </w:rPr>
        <w:t xml:space="preserve"> в образовательной</w:t>
      </w:r>
      <w:r>
        <w:rPr>
          <w:sz w:val="28"/>
          <w:szCs w:val="28"/>
        </w:rPr>
        <w:t xml:space="preserve"> </w:t>
      </w:r>
      <w:r w:rsidRPr="007E7378">
        <w:rPr>
          <w:sz w:val="28"/>
          <w:szCs w:val="28"/>
        </w:rPr>
        <w:t>организации – личностное развитие обучающихся, проявляющееся:</w:t>
      </w:r>
    </w:p>
    <w:p w:rsidR="0045238E" w:rsidRDefault="0045238E" w:rsidP="0045238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7E7378">
        <w:rPr>
          <w:sz w:val="28"/>
          <w:szCs w:val="28"/>
        </w:rPr>
        <w:t>в усвоении ими знаний основных норм, которы</w:t>
      </w:r>
      <w:r>
        <w:rPr>
          <w:sz w:val="28"/>
          <w:szCs w:val="28"/>
        </w:rPr>
        <w:t xml:space="preserve">е общество выработало на основе </w:t>
      </w:r>
      <w:r w:rsidRPr="007E7378">
        <w:rPr>
          <w:sz w:val="28"/>
          <w:szCs w:val="28"/>
        </w:rPr>
        <w:t xml:space="preserve">этих ценностей (т.е. в усвоении </w:t>
      </w:r>
      <w:r>
        <w:rPr>
          <w:sz w:val="28"/>
          <w:szCs w:val="28"/>
        </w:rPr>
        <w:t>ими социально значимых знаний);</w:t>
      </w:r>
    </w:p>
    <w:p w:rsidR="0045238E" w:rsidRDefault="0045238E" w:rsidP="0045238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7E7378">
        <w:rPr>
          <w:sz w:val="28"/>
          <w:szCs w:val="28"/>
        </w:rPr>
        <w:t>в развитии их позитивных отношений к этим общественным ценностям (т.е. в</w:t>
      </w:r>
      <w:r>
        <w:rPr>
          <w:sz w:val="28"/>
          <w:szCs w:val="28"/>
        </w:rPr>
        <w:t xml:space="preserve"> </w:t>
      </w:r>
      <w:r w:rsidRPr="007E7378">
        <w:rPr>
          <w:sz w:val="28"/>
          <w:szCs w:val="28"/>
        </w:rPr>
        <w:t>развитии их</w:t>
      </w:r>
      <w:r>
        <w:rPr>
          <w:sz w:val="28"/>
          <w:szCs w:val="28"/>
        </w:rPr>
        <w:t xml:space="preserve"> социально значимых отношений);</w:t>
      </w:r>
    </w:p>
    <w:p w:rsidR="0045238E" w:rsidRPr="007E7378" w:rsidRDefault="0045238E" w:rsidP="0045238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– </w:t>
      </w:r>
      <w:r w:rsidRPr="007E7378">
        <w:rPr>
          <w:sz w:val="28"/>
          <w:szCs w:val="28"/>
        </w:rPr>
        <w:t>в приобретении ими соответствующего этим ценностям опыта поведения, опыта</w:t>
      </w:r>
      <w:r>
        <w:rPr>
          <w:sz w:val="28"/>
          <w:szCs w:val="28"/>
        </w:rPr>
        <w:t xml:space="preserve"> </w:t>
      </w:r>
      <w:r w:rsidRPr="007E7378">
        <w:rPr>
          <w:sz w:val="28"/>
          <w:szCs w:val="28"/>
        </w:rPr>
        <w:t>применения сформированных знаний и отношений на практике (т.е. в приобретении ими</w:t>
      </w:r>
      <w:r>
        <w:rPr>
          <w:sz w:val="28"/>
          <w:szCs w:val="28"/>
        </w:rPr>
        <w:t xml:space="preserve"> </w:t>
      </w:r>
      <w:r w:rsidRPr="007E7378">
        <w:rPr>
          <w:sz w:val="28"/>
          <w:szCs w:val="28"/>
        </w:rPr>
        <w:t>опыта осуществления социально значимых дел).</w:t>
      </w:r>
    </w:p>
    <w:p w:rsidR="0045238E" w:rsidRPr="007E7378" w:rsidRDefault="0045238E" w:rsidP="0045238E">
      <w:pPr>
        <w:ind w:firstLine="708"/>
        <w:jc w:val="both"/>
        <w:rPr>
          <w:sz w:val="28"/>
          <w:szCs w:val="28"/>
        </w:rPr>
      </w:pPr>
      <w:r w:rsidRPr="007E7378">
        <w:rPr>
          <w:sz w:val="28"/>
          <w:szCs w:val="28"/>
        </w:rPr>
        <w:t>Данная цель ориентирует педагогов не на обеспечение соответствия личности</w:t>
      </w:r>
      <w:r>
        <w:rPr>
          <w:sz w:val="28"/>
          <w:szCs w:val="28"/>
        </w:rPr>
        <w:t xml:space="preserve"> </w:t>
      </w:r>
      <w:r w:rsidRPr="007E7378">
        <w:rPr>
          <w:sz w:val="28"/>
          <w:szCs w:val="28"/>
        </w:rPr>
        <w:t>ребенка единому уровню воспитанности, а на обеспечение позитивной динамики развития</w:t>
      </w:r>
      <w:r>
        <w:rPr>
          <w:sz w:val="28"/>
          <w:szCs w:val="28"/>
        </w:rPr>
        <w:t xml:space="preserve"> </w:t>
      </w:r>
      <w:r w:rsidRPr="007E7378">
        <w:rPr>
          <w:sz w:val="28"/>
          <w:szCs w:val="28"/>
        </w:rPr>
        <w:t>его личности. В связи с этим важно сочетание усилий педагога по развитию личности</w:t>
      </w:r>
      <w:r>
        <w:rPr>
          <w:sz w:val="28"/>
          <w:szCs w:val="28"/>
        </w:rPr>
        <w:t xml:space="preserve"> </w:t>
      </w:r>
      <w:r w:rsidRPr="007E7378">
        <w:rPr>
          <w:sz w:val="28"/>
          <w:szCs w:val="28"/>
        </w:rPr>
        <w:t>ребенка и усилий самого ребенка по своему саморазвитию. Их сотрудничество,</w:t>
      </w:r>
      <w:r>
        <w:rPr>
          <w:sz w:val="28"/>
          <w:szCs w:val="28"/>
        </w:rPr>
        <w:t xml:space="preserve"> </w:t>
      </w:r>
      <w:r w:rsidRPr="007E7378">
        <w:rPr>
          <w:sz w:val="28"/>
          <w:szCs w:val="28"/>
        </w:rPr>
        <w:t>партнерские отношения являются важным фактором успеха в достижении цели.</w:t>
      </w:r>
    </w:p>
    <w:p w:rsidR="0045238E" w:rsidRPr="007E7378" w:rsidRDefault="0045238E" w:rsidP="0045238E">
      <w:pPr>
        <w:ind w:firstLine="708"/>
        <w:jc w:val="both"/>
        <w:rPr>
          <w:sz w:val="28"/>
          <w:szCs w:val="28"/>
        </w:rPr>
      </w:pPr>
      <w:r w:rsidRPr="007E7378">
        <w:rPr>
          <w:sz w:val="28"/>
          <w:szCs w:val="28"/>
        </w:rPr>
        <w:t>Конкретизация общей цели воспитания применит</w:t>
      </w:r>
      <w:r>
        <w:rPr>
          <w:sz w:val="28"/>
          <w:szCs w:val="28"/>
        </w:rPr>
        <w:t xml:space="preserve">ельно к возрастным особенностям </w:t>
      </w:r>
      <w:r w:rsidRPr="007E7378">
        <w:rPr>
          <w:sz w:val="28"/>
          <w:szCs w:val="28"/>
        </w:rPr>
        <w:t>обучающихся позволяет выделить в ней следующие целевые приоритеты, которым</w:t>
      </w:r>
      <w:r>
        <w:rPr>
          <w:sz w:val="28"/>
          <w:szCs w:val="28"/>
        </w:rPr>
        <w:t xml:space="preserve"> </w:t>
      </w:r>
      <w:r w:rsidRPr="007E7378">
        <w:rPr>
          <w:sz w:val="28"/>
          <w:szCs w:val="28"/>
        </w:rPr>
        <w:t>необходимо уделять большее внимание на разных уровнях общего образования.</w:t>
      </w:r>
    </w:p>
    <w:p w:rsidR="0045238E" w:rsidRPr="007E7378" w:rsidRDefault="0045238E" w:rsidP="0045238E">
      <w:pPr>
        <w:ind w:firstLine="708"/>
        <w:jc w:val="both"/>
        <w:rPr>
          <w:sz w:val="28"/>
          <w:szCs w:val="28"/>
        </w:rPr>
      </w:pPr>
      <w:r w:rsidRPr="007E7378">
        <w:rPr>
          <w:sz w:val="28"/>
          <w:szCs w:val="28"/>
        </w:rPr>
        <w:t>1. В воспитании детей младшего школьного возр</w:t>
      </w:r>
      <w:r>
        <w:rPr>
          <w:sz w:val="28"/>
          <w:szCs w:val="28"/>
        </w:rPr>
        <w:t>аста (</w:t>
      </w:r>
      <w:r w:rsidRPr="00C83A0B">
        <w:rPr>
          <w:b/>
          <w:i/>
          <w:sz w:val="28"/>
          <w:szCs w:val="28"/>
        </w:rPr>
        <w:t>уровень начального общего образования)</w:t>
      </w:r>
      <w:r w:rsidRPr="007E7378">
        <w:rPr>
          <w:sz w:val="28"/>
          <w:szCs w:val="28"/>
        </w:rPr>
        <w:t xml:space="preserve"> таким целевым приоритетом является со</w:t>
      </w:r>
      <w:r>
        <w:rPr>
          <w:sz w:val="28"/>
          <w:szCs w:val="28"/>
        </w:rPr>
        <w:t xml:space="preserve">здание благоприятных условий для </w:t>
      </w:r>
      <w:r w:rsidRPr="007E7378">
        <w:rPr>
          <w:sz w:val="28"/>
          <w:szCs w:val="28"/>
        </w:rPr>
        <w:t>усвоения обучающимися социально значимых знаний – знаний основных норм и</w:t>
      </w:r>
      <w:r>
        <w:rPr>
          <w:sz w:val="28"/>
          <w:szCs w:val="28"/>
        </w:rPr>
        <w:t xml:space="preserve"> </w:t>
      </w:r>
      <w:r w:rsidRPr="007E7378">
        <w:rPr>
          <w:sz w:val="28"/>
          <w:szCs w:val="28"/>
        </w:rPr>
        <w:t>традиций того общества, в котором они живут.</w:t>
      </w:r>
    </w:p>
    <w:p w:rsidR="0045238E" w:rsidRPr="007E7378" w:rsidRDefault="0045238E" w:rsidP="0045238E">
      <w:pPr>
        <w:ind w:firstLine="708"/>
        <w:jc w:val="both"/>
        <w:rPr>
          <w:sz w:val="28"/>
          <w:szCs w:val="28"/>
        </w:rPr>
      </w:pPr>
      <w:r w:rsidRPr="007E7378">
        <w:rPr>
          <w:sz w:val="28"/>
          <w:szCs w:val="28"/>
        </w:rPr>
        <w:t>Выделение данного приоритета связано</w:t>
      </w:r>
      <w:r>
        <w:rPr>
          <w:sz w:val="28"/>
          <w:szCs w:val="28"/>
        </w:rPr>
        <w:t xml:space="preserve"> с особенностями детей младшего </w:t>
      </w:r>
      <w:r w:rsidRPr="007E7378">
        <w:rPr>
          <w:sz w:val="28"/>
          <w:szCs w:val="28"/>
        </w:rPr>
        <w:t>школьного возраста: с их потребностью самоутвердиться в своем новом социальном</w:t>
      </w:r>
      <w:r>
        <w:rPr>
          <w:sz w:val="28"/>
          <w:szCs w:val="28"/>
        </w:rPr>
        <w:t xml:space="preserve"> </w:t>
      </w:r>
      <w:r w:rsidRPr="007E7378">
        <w:rPr>
          <w:sz w:val="28"/>
          <w:szCs w:val="28"/>
        </w:rPr>
        <w:t>статусе – статусе школьника, то есть научиться соответствовать предъявляемым к</w:t>
      </w:r>
      <w:r>
        <w:rPr>
          <w:sz w:val="28"/>
          <w:szCs w:val="28"/>
        </w:rPr>
        <w:t xml:space="preserve"> </w:t>
      </w:r>
      <w:r w:rsidRPr="007E7378">
        <w:rPr>
          <w:sz w:val="28"/>
          <w:szCs w:val="28"/>
        </w:rPr>
        <w:t>носителям данного статуса нормам и принятым традициям поведения. Такого рода нормы</w:t>
      </w:r>
      <w:r>
        <w:rPr>
          <w:sz w:val="28"/>
          <w:szCs w:val="28"/>
        </w:rPr>
        <w:t xml:space="preserve"> </w:t>
      </w:r>
      <w:r w:rsidRPr="007E7378">
        <w:rPr>
          <w:sz w:val="28"/>
          <w:szCs w:val="28"/>
        </w:rPr>
        <w:t>и традиции задаются в образовательной организации педагогами и воспринимаются</w:t>
      </w:r>
      <w:r>
        <w:rPr>
          <w:sz w:val="28"/>
          <w:szCs w:val="28"/>
        </w:rPr>
        <w:t xml:space="preserve"> </w:t>
      </w:r>
      <w:r w:rsidRPr="007E7378">
        <w:rPr>
          <w:sz w:val="28"/>
          <w:szCs w:val="28"/>
        </w:rPr>
        <w:t>детьми именно как нормы и традиции поведения школьника. Знание их станет базой для</w:t>
      </w:r>
      <w:r>
        <w:rPr>
          <w:sz w:val="28"/>
          <w:szCs w:val="28"/>
        </w:rPr>
        <w:t xml:space="preserve"> </w:t>
      </w:r>
      <w:r w:rsidRPr="007E7378">
        <w:rPr>
          <w:sz w:val="28"/>
          <w:szCs w:val="28"/>
        </w:rPr>
        <w:t>развития социально значимых отношений школьников и накопления ими опыта</w:t>
      </w:r>
      <w:r>
        <w:rPr>
          <w:sz w:val="28"/>
          <w:szCs w:val="28"/>
        </w:rPr>
        <w:t xml:space="preserve"> </w:t>
      </w:r>
      <w:r w:rsidRPr="007E7378">
        <w:rPr>
          <w:sz w:val="28"/>
          <w:szCs w:val="28"/>
        </w:rPr>
        <w:t>осуществления социально значимых дел и в дальнейшем, в подростковом и юношеском</w:t>
      </w:r>
      <w:r>
        <w:rPr>
          <w:sz w:val="28"/>
          <w:szCs w:val="28"/>
        </w:rPr>
        <w:t xml:space="preserve"> </w:t>
      </w:r>
      <w:r w:rsidRPr="007E7378">
        <w:rPr>
          <w:sz w:val="28"/>
          <w:szCs w:val="28"/>
        </w:rPr>
        <w:t>возрасте. К наиболее важным из них относятся следующие:</w:t>
      </w:r>
    </w:p>
    <w:p w:rsidR="0045238E" w:rsidRPr="007E7378" w:rsidRDefault="0045238E" w:rsidP="0045238E">
      <w:pPr>
        <w:ind w:left="-567" w:firstLine="425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7E7378">
        <w:rPr>
          <w:sz w:val="28"/>
          <w:szCs w:val="28"/>
        </w:rPr>
        <w:t>быть любящим, послушным и отзывчивым сыном (дочерью), брат</w:t>
      </w:r>
      <w:r>
        <w:rPr>
          <w:sz w:val="28"/>
          <w:szCs w:val="28"/>
        </w:rPr>
        <w:t xml:space="preserve">ом (сестрой), </w:t>
      </w:r>
      <w:r w:rsidRPr="007E7378">
        <w:rPr>
          <w:sz w:val="28"/>
          <w:szCs w:val="28"/>
        </w:rPr>
        <w:t>внуком (внучкой); уважать старших и заботиться о младших членах семьи; выполнять</w:t>
      </w:r>
      <w:r>
        <w:rPr>
          <w:sz w:val="28"/>
          <w:szCs w:val="28"/>
        </w:rPr>
        <w:t xml:space="preserve"> </w:t>
      </w:r>
      <w:r w:rsidRPr="007E7378">
        <w:rPr>
          <w:sz w:val="28"/>
          <w:szCs w:val="28"/>
        </w:rPr>
        <w:t>посильную для ребенка домашнюю работу, помогая старшим;</w:t>
      </w:r>
    </w:p>
    <w:p w:rsidR="0045238E" w:rsidRDefault="0045238E" w:rsidP="0045238E">
      <w:pPr>
        <w:ind w:left="-567" w:firstLine="425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7E7378">
        <w:rPr>
          <w:sz w:val="28"/>
          <w:szCs w:val="28"/>
        </w:rPr>
        <w:t xml:space="preserve"> быть трудолюбивым, следуя принципу «делу – вре</w:t>
      </w:r>
      <w:r>
        <w:rPr>
          <w:sz w:val="28"/>
          <w:szCs w:val="28"/>
        </w:rPr>
        <w:t xml:space="preserve">мя, потехе – час» как в учебных </w:t>
      </w:r>
      <w:r w:rsidRPr="007E7378">
        <w:rPr>
          <w:sz w:val="28"/>
          <w:szCs w:val="28"/>
        </w:rPr>
        <w:t xml:space="preserve">занятиях, так и в домашних делах, </w:t>
      </w:r>
      <w:r>
        <w:rPr>
          <w:sz w:val="28"/>
          <w:szCs w:val="28"/>
        </w:rPr>
        <w:t>доводить начатое дело до конца;</w:t>
      </w:r>
    </w:p>
    <w:p w:rsidR="0045238E" w:rsidRPr="007E7378" w:rsidRDefault="0045238E" w:rsidP="0045238E">
      <w:pPr>
        <w:ind w:left="-567" w:firstLine="425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7E7378">
        <w:rPr>
          <w:sz w:val="28"/>
          <w:szCs w:val="28"/>
        </w:rPr>
        <w:t>знать и любить свою Родину – свой родной дом, двор, улицу, город, село, свою</w:t>
      </w:r>
      <w:r>
        <w:rPr>
          <w:sz w:val="28"/>
          <w:szCs w:val="28"/>
        </w:rPr>
        <w:t xml:space="preserve"> </w:t>
      </w:r>
      <w:r w:rsidRPr="007E7378">
        <w:rPr>
          <w:sz w:val="28"/>
          <w:szCs w:val="28"/>
        </w:rPr>
        <w:t xml:space="preserve">страну; </w:t>
      </w:r>
    </w:p>
    <w:p w:rsidR="0045238E" w:rsidRDefault="0045238E" w:rsidP="0045238E">
      <w:pPr>
        <w:ind w:left="-567" w:firstLine="425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7E7378">
        <w:rPr>
          <w:sz w:val="28"/>
          <w:szCs w:val="28"/>
        </w:rPr>
        <w:t>беречь и охранять природу (ухаживать за ком</w:t>
      </w:r>
      <w:r>
        <w:rPr>
          <w:sz w:val="28"/>
          <w:szCs w:val="28"/>
        </w:rPr>
        <w:t xml:space="preserve">натными растениями в классе или </w:t>
      </w:r>
      <w:r w:rsidRPr="007E7378">
        <w:rPr>
          <w:sz w:val="28"/>
          <w:szCs w:val="28"/>
        </w:rPr>
        <w:t>дома, заботиться о своих домашних питомцах и, по возможности, о бездомных животных</w:t>
      </w:r>
      <w:r>
        <w:rPr>
          <w:sz w:val="28"/>
          <w:szCs w:val="28"/>
        </w:rPr>
        <w:t xml:space="preserve"> </w:t>
      </w:r>
      <w:r w:rsidRPr="007E7378">
        <w:rPr>
          <w:sz w:val="28"/>
          <w:szCs w:val="28"/>
        </w:rPr>
        <w:t>в своем дворе; подкармливать птиц в морозные зимы; не засорять бытовым мусором</w:t>
      </w:r>
      <w:r>
        <w:rPr>
          <w:sz w:val="28"/>
          <w:szCs w:val="28"/>
        </w:rPr>
        <w:t xml:space="preserve"> улицы, леса, водоемы);</w:t>
      </w:r>
    </w:p>
    <w:p w:rsidR="0045238E" w:rsidRDefault="0045238E" w:rsidP="0045238E">
      <w:pPr>
        <w:ind w:left="-567" w:firstLine="425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7E7378">
        <w:rPr>
          <w:sz w:val="28"/>
          <w:szCs w:val="28"/>
        </w:rPr>
        <w:t>проявлять миролюбие – не затевать конфликтов и стремиться решать спорные</w:t>
      </w:r>
      <w:r>
        <w:rPr>
          <w:sz w:val="28"/>
          <w:szCs w:val="28"/>
        </w:rPr>
        <w:t xml:space="preserve"> вопросы, не прибегая к силе;</w:t>
      </w:r>
    </w:p>
    <w:p w:rsidR="0045238E" w:rsidRDefault="0045238E" w:rsidP="0045238E">
      <w:pPr>
        <w:ind w:left="-567" w:firstLine="425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7E7378">
        <w:rPr>
          <w:sz w:val="28"/>
          <w:szCs w:val="28"/>
        </w:rPr>
        <w:t>стремиться узнавать что-то новое, проявлять любознательность, ценить знания;</w:t>
      </w:r>
    </w:p>
    <w:p w:rsidR="0045238E" w:rsidRDefault="0045238E" w:rsidP="0045238E">
      <w:pPr>
        <w:ind w:left="-567" w:firstLine="425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7E7378">
        <w:rPr>
          <w:sz w:val="28"/>
          <w:szCs w:val="28"/>
        </w:rPr>
        <w:t>быть вежливым и оп</w:t>
      </w:r>
      <w:r>
        <w:rPr>
          <w:sz w:val="28"/>
          <w:szCs w:val="28"/>
        </w:rPr>
        <w:t>рятным, скромным и приветливым;</w:t>
      </w:r>
    </w:p>
    <w:p w:rsidR="0045238E" w:rsidRPr="007E7378" w:rsidRDefault="0045238E" w:rsidP="0045238E">
      <w:pPr>
        <w:ind w:left="-567" w:firstLine="425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7E7378">
        <w:rPr>
          <w:sz w:val="28"/>
          <w:szCs w:val="28"/>
        </w:rPr>
        <w:t>соблюдать правила личной гигиены, режим дня, вести здоровый образ жизни;</w:t>
      </w:r>
    </w:p>
    <w:p w:rsidR="0045238E" w:rsidRPr="007E7378" w:rsidRDefault="0045238E" w:rsidP="0045238E">
      <w:pPr>
        <w:ind w:left="-567" w:firstLine="425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7E7378">
        <w:rPr>
          <w:sz w:val="28"/>
          <w:szCs w:val="28"/>
        </w:rPr>
        <w:t>уметь сопереживать, проявлять сострадание к попавшим в беду; ст</w:t>
      </w:r>
      <w:r>
        <w:rPr>
          <w:sz w:val="28"/>
          <w:szCs w:val="28"/>
        </w:rPr>
        <w:t xml:space="preserve">ремиться </w:t>
      </w:r>
      <w:r w:rsidRPr="007E7378">
        <w:rPr>
          <w:sz w:val="28"/>
          <w:szCs w:val="28"/>
        </w:rPr>
        <w:lastRenderedPageBreak/>
        <w:t>устанавливать хорошие отношения с другими людьми; уметь прощать обиды, защищать</w:t>
      </w:r>
      <w:r>
        <w:rPr>
          <w:sz w:val="28"/>
          <w:szCs w:val="28"/>
        </w:rPr>
        <w:t xml:space="preserve"> </w:t>
      </w:r>
      <w:r w:rsidRPr="007E7378">
        <w:rPr>
          <w:sz w:val="28"/>
          <w:szCs w:val="28"/>
        </w:rPr>
        <w:t>слабых, по мере возможности помогать нуждающимся в этом людям; уважительно</w:t>
      </w:r>
      <w:r>
        <w:rPr>
          <w:sz w:val="28"/>
          <w:szCs w:val="28"/>
        </w:rPr>
        <w:t xml:space="preserve"> </w:t>
      </w:r>
      <w:r w:rsidRPr="007E7378">
        <w:rPr>
          <w:sz w:val="28"/>
          <w:szCs w:val="28"/>
        </w:rPr>
        <w:t>относиться к людям иной национальной или религиозной принадлежности, иного</w:t>
      </w:r>
      <w:r>
        <w:rPr>
          <w:sz w:val="28"/>
          <w:szCs w:val="28"/>
        </w:rPr>
        <w:t xml:space="preserve"> </w:t>
      </w:r>
      <w:r w:rsidRPr="007E7378">
        <w:rPr>
          <w:sz w:val="28"/>
          <w:szCs w:val="28"/>
        </w:rPr>
        <w:t>имущественного положения, людям с ограниченными возможностями здоровья;</w:t>
      </w:r>
    </w:p>
    <w:p w:rsidR="0045238E" w:rsidRPr="00C83A0B" w:rsidRDefault="0045238E" w:rsidP="0045238E">
      <w:pPr>
        <w:rPr>
          <w:sz w:val="28"/>
          <w:szCs w:val="28"/>
        </w:rPr>
      </w:pPr>
      <w:r w:rsidRPr="00C83A0B">
        <w:rPr>
          <w:sz w:val="28"/>
          <w:szCs w:val="28"/>
        </w:rPr>
        <w:t>–  быть уверенным в себе, открытым и общительным, не стесняться быть в чем-то непохожим на других ребят; уметь ставить перед собой цели и проявлять инициативу, отстаивать собственное мнение и действовать самостоятельно, без помощи старших.</w:t>
      </w:r>
    </w:p>
    <w:p w:rsidR="0045238E" w:rsidRPr="00C83A0B" w:rsidRDefault="0045238E" w:rsidP="0045238E">
      <w:pPr>
        <w:rPr>
          <w:sz w:val="28"/>
          <w:szCs w:val="28"/>
        </w:rPr>
      </w:pPr>
      <w:r w:rsidRPr="00C83A0B">
        <w:rPr>
          <w:sz w:val="28"/>
          <w:szCs w:val="28"/>
        </w:rPr>
        <w:t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</w:t>
      </w:r>
    </w:p>
    <w:p w:rsidR="0045238E" w:rsidRPr="007E7378" w:rsidRDefault="0045238E" w:rsidP="0045238E">
      <w:pPr>
        <w:ind w:firstLine="284"/>
        <w:jc w:val="both"/>
        <w:rPr>
          <w:sz w:val="28"/>
          <w:szCs w:val="28"/>
        </w:rPr>
      </w:pPr>
      <w:r w:rsidRPr="00C83A0B">
        <w:rPr>
          <w:b/>
          <w:sz w:val="28"/>
          <w:szCs w:val="28"/>
        </w:rPr>
        <w:t>2.</w:t>
      </w:r>
      <w:r w:rsidRPr="007E7378">
        <w:rPr>
          <w:sz w:val="28"/>
          <w:szCs w:val="28"/>
        </w:rPr>
        <w:t xml:space="preserve"> В воспитании детей подросткового воз</w:t>
      </w:r>
      <w:r>
        <w:rPr>
          <w:sz w:val="28"/>
          <w:szCs w:val="28"/>
        </w:rPr>
        <w:t>раста (</w:t>
      </w:r>
      <w:r w:rsidRPr="00C83A0B">
        <w:rPr>
          <w:b/>
          <w:i/>
          <w:sz w:val="28"/>
          <w:szCs w:val="28"/>
        </w:rPr>
        <w:t>уровень основного общего образования)</w:t>
      </w:r>
      <w:r w:rsidRPr="007E7378">
        <w:rPr>
          <w:sz w:val="28"/>
          <w:szCs w:val="28"/>
        </w:rPr>
        <w:t xml:space="preserve"> таким приоритетом является создание благоприятных условий для развития</w:t>
      </w:r>
      <w:r>
        <w:rPr>
          <w:sz w:val="28"/>
          <w:szCs w:val="28"/>
        </w:rPr>
        <w:t xml:space="preserve"> </w:t>
      </w:r>
      <w:r w:rsidRPr="007E7378">
        <w:rPr>
          <w:sz w:val="28"/>
          <w:szCs w:val="28"/>
        </w:rPr>
        <w:t>социально значимых отношений обучающихся, и, прежде всего, ценностных отношений:</w:t>
      </w:r>
    </w:p>
    <w:p w:rsidR="0045238E" w:rsidRPr="007E7378" w:rsidRDefault="0045238E" w:rsidP="0045238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7E7378">
        <w:rPr>
          <w:sz w:val="28"/>
          <w:szCs w:val="28"/>
        </w:rPr>
        <w:t xml:space="preserve"> к семье как главной опоре в жизни человека и источнику его счастья;</w:t>
      </w:r>
    </w:p>
    <w:p w:rsidR="0045238E" w:rsidRPr="007E7378" w:rsidRDefault="0045238E" w:rsidP="0045238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7E7378">
        <w:rPr>
          <w:sz w:val="28"/>
          <w:szCs w:val="28"/>
        </w:rPr>
        <w:t xml:space="preserve"> к труду как основному способу достижения жи</w:t>
      </w:r>
      <w:r>
        <w:rPr>
          <w:sz w:val="28"/>
          <w:szCs w:val="28"/>
        </w:rPr>
        <w:t xml:space="preserve">зненного благополучия человека, </w:t>
      </w:r>
      <w:r w:rsidRPr="007E7378">
        <w:rPr>
          <w:sz w:val="28"/>
          <w:szCs w:val="28"/>
        </w:rPr>
        <w:t>залогу его успешного профессионального самоопределения и ощущения уверенности в</w:t>
      </w:r>
      <w:r>
        <w:rPr>
          <w:sz w:val="28"/>
          <w:szCs w:val="28"/>
        </w:rPr>
        <w:t xml:space="preserve"> </w:t>
      </w:r>
      <w:r w:rsidRPr="007E7378">
        <w:rPr>
          <w:sz w:val="28"/>
          <w:szCs w:val="28"/>
        </w:rPr>
        <w:t>завтрашнем дне;</w:t>
      </w:r>
    </w:p>
    <w:p w:rsidR="0045238E" w:rsidRPr="007E7378" w:rsidRDefault="0045238E" w:rsidP="0045238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7E7378">
        <w:rPr>
          <w:sz w:val="28"/>
          <w:szCs w:val="28"/>
        </w:rPr>
        <w:t xml:space="preserve"> к своему Отечеству, своей малой и большой Роди</w:t>
      </w:r>
      <w:r>
        <w:rPr>
          <w:sz w:val="28"/>
          <w:szCs w:val="28"/>
        </w:rPr>
        <w:t xml:space="preserve">не как месту, в котором человек </w:t>
      </w:r>
      <w:r w:rsidRPr="007E7378">
        <w:rPr>
          <w:sz w:val="28"/>
          <w:szCs w:val="28"/>
        </w:rPr>
        <w:t>вырос и познал первые радости и неудачи, которая завещана ему предками и которую</w:t>
      </w:r>
      <w:r>
        <w:rPr>
          <w:sz w:val="28"/>
          <w:szCs w:val="28"/>
        </w:rPr>
        <w:t xml:space="preserve"> </w:t>
      </w:r>
      <w:r w:rsidRPr="007E7378">
        <w:rPr>
          <w:sz w:val="28"/>
          <w:szCs w:val="28"/>
        </w:rPr>
        <w:t>нужно оберегать;</w:t>
      </w:r>
    </w:p>
    <w:p w:rsidR="0045238E" w:rsidRPr="007E7378" w:rsidRDefault="0045238E" w:rsidP="0045238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7E7378">
        <w:rPr>
          <w:sz w:val="28"/>
          <w:szCs w:val="28"/>
        </w:rPr>
        <w:t xml:space="preserve"> к природе как источнику жизни на Земле, основе самого </w:t>
      </w:r>
      <w:r>
        <w:rPr>
          <w:sz w:val="28"/>
          <w:szCs w:val="28"/>
        </w:rPr>
        <w:t xml:space="preserve">ее существования, </w:t>
      </w:r>
      <w:r w:rsidRPr="007E7378">
        <w:rPr>
          <w:sz w:val="28"/>
          <w:szCs w:val="28"/>
        </w:rPr>
        <w:t>нуждающейся в защите и постоянном внимании со стороны человека;</w:t>
      </w:r>
    </w:p>
    <w:p w:rsidR="0045238E" w:rsidRDefault="0045238E" w:rsidP="0045238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7E7378">
        <w:rPr>
          <w:sz w:val="28"/>
          <w:szCs w:val="28"/>
        </w:rPr>
        <w:t xml:space="preserve"> к миру как главному принципу человечес</w:t>
      </w:r>
      <w:r>
        <w:rPr>
          <w:sz w:val="28"/>
          <w:szCs w:val="28"/>
        </w:rPr>
        <w:t xml:space="preserve">кого общежития, условию крепкой </w:t>
      </w:r>
      <w:r w:rsidRPr="007E7378">
        <w:rPr>
          <w:sz w:val="28"/>
          <w:szCs w:val="28"/>
        </w:rPr>
        <w:t>дружбы, налаживания отношений с коллегами по работе в будущем и создания</w:t>
      </w:r>
      <w:r>
        <w:rPr>
          <w:sz w:val="28"/>
          <w:szCs w:val="28"/>
        </w:rPr>
        <w:t xml:space="preserve"> </w:t>
      </w:r>
      <w:r w:rsidRPr="007E7378">
        <w:rPr>
          <w:sz w:val="28"/>
          <w:szCs w:val="28"/>
        </w:rPr>
        <w:t>благоприятного микроклимата в</w:t>
      </w:r>
      <w:r>
        <w:rPr>
          <w:sz w:val="28"/>
          <w:szCs w:val="28"/>
        </w:rPr>
        <w:t xml:space="preserve"> своей собственной семье;</w:t>
      </w:r>
    </w:p>
    <w:p w:rsidR="0045238E" w:rsidRDefault="0045238E" w:rsidP="0045238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7E7378">
        <w:rPr>
          <w:sz w:val="28"/>
          <w:szCs w:val="28"/>
        </w:rPr>
        <w:t xml:space="preserve"> к знаниям как интеллектуальному ресурсу, обеспечивающему будущее человека,</w:t>
      </w:r>
      <w:r>
        <w:rPr>
          <w:sz w:val="28"/>
          <w:szCs w:val="28"/>
        </w:rPr>
        <w:t xml:space="preserve"> </w:t>
      </w:r>
      <w:r w:rsidRPr="007E7378">
        <w:rPr>
          <w:sz w:val="28"/>
          <w:szCs w:val="28"/>
        </w:rPr>
        <w:t>как результату кропотливого, но</w:t>
      </w:r>
      <w:r>
        <w:rPr>
          <w:sz w:val="28"/>
          <w:szCs w:val="28"/>
        </w:rPr>
        <w:t xml:space="preserve"> увлекательного учебного труда;</w:t>
      </w:r>
    </w:p>
    <w:p w:rsidR="0045238E" w:rsidRDefault="0045238E" w:rsidP="0045238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7E7378">
        <w:rPr>
          <w:sz w:val="28"/>
          <w:szCs w:val="28"/>
        </w:rPr>
        <w:t xml:space="preserve"> к культуре как духовному богатству общества и важному условию ощущения</w:t>
      </w:r>
      <w:r>
        <w:rPr>
          <w:sz w:val="28"/>
          <w:szCs w:val="28"/>
        </w:rPr>
        <w:t xml:space="preserve"> </w:t>
      </w:r>
      <w:r w:rsidRPr="007E7378">
        <w:rPr>
          <w:sz w:val="28"/>
          <w:szCs w:val="28"/>
        </w:rPr>
        <w:t>человеком полноты проживаемой жизни, которое дают ему чтение, музыка, искусство,</w:t>
      </w:r>
      <w:r>
        <w:rPr>
          <w:sz w:val="28"/>
          <w:szCs w:val="28"/>
        </w:rPr>
        <w:t xml:space="preserve"> </w:t>
      </w:r>
      <w:r w:rsidRPr="007E7378">
        <w:rPr>
          <w:sz w:val="28"/>
          <w:szCs w:val="28"/>
        </w:rPr>
        <w:t>т</w:t>
      </w:r>
      <w:r>
        <w:rPr>
          <w:sz w:val="28"/>
          <w:szCs w:val="28"/>
        </w:rPr>
        <w:t>еатр, творческое самовыражение;</w:t>
      </w:r>
    </w:p>
    <w:p w:rsidR="0045238E" w:rsidRDefault="0045238E" w:rsidP="0045238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7E7378">
        <w:rPr>
          <w:sz w:val="28"/>
          <w:szCs w:val="28"/>
        </w:rPr>
        <w:t>к здоровью как залогу долгой и активн</w:t>
      </w:r>
      <w:r>
        <w:rPr>
          <w:sz w:val="28"/>
          <w:szCs w:val="28"/>
        </w:rPr>
        <w:t xml:space="preserve">ой жизни человека, его хорошего </w:t>
      </w:r>
      <w:r w:rsidRPr="007E7378">
        <w:rPr>
          <w:sz w:val="28"/>
          <w:szCs w:val="28"/>
        </w:rPr>
        <w:t>настроения и</w:t>
      </w:r>
      <w:r>
        <w:rPr>
          <w:sz w:val="28"/>
          <w:szCs w:val="28"/>
        </w:rPr>
        <w:t xml:space="preserve"> оптимистичного взгляда на мир;</w:t>
      </w:r>
    </w:p>
    <w:p w:rsidR="0045238E" w:rsidRDefault="0045238E" w:rsidP="0045238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7E7378">
        <w:rPr>
          <w:sz w:val="28"/>
          <w:szCs w:val="28"/>
        </w:rPr>
        <w:t>к окружающим людям как безусло</w:t>
      </w:r>
      <w:r>
        <w:rPr>
          <w:sz w:val="28"/>
          <w:szCs w:val="28"/>
        </w:rPr>
        <w:t xml:space="preserve">вной и абсолютной ценности, как </w:t>
      </w:r>
      <w:r w:rsidRPr="007E7378">
        <w:rPr>
          <w:sz w:val="28"/>
          <w:szCs w:val="28"/>
        </w:rPr>
        <w:t>равноправным социальным партнерам, с которыми необходимо выстраивать доброжелательн</w:t>
      </w:r>
      <w:r>
        <w:rPr>
          <w:sz w:val="28"/>
          <w:szCs w:val="28"/>
        </w:rPr>
        <w:t>ые</w:t>
      </w:r>
      <w:r w:rsidRPr="007E7378">
        <w:rPr>
          <w:sz w:val="28"/>
          <w:szCs w:val="28"/>
        </w:rPr>
        <w:t xml:space="preserve"> отношения, дающие человеку радость</w:t>
      </w:r>
      <w:r>
        <w:rPr>
          <w:sz w:val="28"/>
          <w:szCs w:val="28"/>
        </w:rPr>
        <w:t xml:space="preserve"> </w:t>
      </w:r>
      <w:r w:rsidRPr="007E7378">
        <w:rPr>
          <w:sz w:val="28"/>
          <w:szCs w:val="28"/>
        </w:rPr>
        <w:t>общения и позволяющие избегать чувства одиноч</w:t>
      </w:r>
      <w:r>
        <w:rPr>
          <w:sz w:val="28"/>
          <w:szCs w:val="28"/>
        </w:rPr>
        <w:t>ества;</w:t>
      </w:r>
    </w:p>
    <w:p w:rsidR="0045238E" w:rsidRPr="007E7378" w:rsidRDefault="0045238E" w:rsidP="0045238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7E7378">
        <w:rPr>
          <w:sz w:val="28"/>
          <w:szCs w:val="28"/>
        </w:rPr>
        <w:t>к самим себе как хозяевам сво</w:t>
      </w:r>
      <w:r>
        <w:rPr>
          <w:sz w:val="28"/>
          <w:szCs w:val="28"/>
        </w:rPr>
        <w:t xml:space="preserve">ей судьбы, самоопределяющимся и </w:t>
      </w:r>
      <w:r w:rsidRPr="007E7378">
        <w:rPr>
          <w:sz w:val="28"/>
          <w:szCs w:val="28"/>
        </w:rPr>
        <w:t>самореализующимся личностям, отвечающим за свое собственное будущее.</w:t>
      </w:r>
    </w:p>
    <w:p w:rsidR="0045238E" w:rsidRPr="007E7378" w:rsidRDefault="0045238E" w:rsidP="0045238E">
      <w:pPr>
        <w:ind w:firstLine="708"/>
        <w:jc w:val="both"/>
        <w:rPr>
          <w:sz w:val="28"/>
          <w:szCs w:val="28"/>
        </w:rPr>
      </w:pPr>
      <w:r w:rsidRPr="007E7378">
        <w:rPr>
          <w:sz w:val="28"/>
          <w:szCs w:val="28"/>
        </w:rPr>
        <w:t>Данный ценностный аспект человечес</w:t>
      </w:r>
      <w:r>
        <w:rPr>
          <w:sz w:val="28"/>
          <w:szCs w:val="28"/>
        </w:rPr>
        <w:t xml:space="preserve">кой жизни чрезвычайно важен для </w:t>
      </w:r>
      <w:r w:rsidRPr="007E7378">
        <w:rPr>
          <w:sz w:val="28"/>
          <w:szCs w:val="28"/>
        </w:rPr>
        <w:lastRenderedPageBreak/>
        <w:t>личностного развития школьника, так как именно ценности во многом определяют его</w:t>
      </w:r>
      <w:r>
        <w:rPr>
          <w:sz w:val="28"/>
          <w:szCs w:val="28"/>
        </w:rPr>
        <w:t xml:space="preserve"> </w:t>
      </w:r>
      <w:r w:rsidRPr="007E7378">
        <w:rPr>
          <w:sz w:val="28"/>
          <w:szCs w:val="28"/>
        </w:rPr>
        <w:t>жизненные цели, его поступки, его повседневную жиз</w:t>
      </w:r>
      <w:r>
        <w:rPr>
          <w:sz w:val="28"/>
          <w:szCs w:val="28"/>
        </w:rPr>
        <w:t>нь. Выделение данного приоритето</w:t>
      </w:r>
      <w:r w:rsidRPr="007E7378">
        <w:rPr>
          <w:sz w:val="28"/>
          <w:szCs w:val="28"/>
        </w:rPr>
        <w:t>в воспитании школьников, обучающихся на уровне основного общего образования,</w:t>
      </w:r>
      <w:r>
        <w:rPr>
          <w:sz w:val="28"/>
          <w:szCs w:val="28"/>
        </w:rPr>
        <w:t xml:space="preserve"> </w:t>
      </w:r>
      <w:r w:rsidRPr="007E7378">
        <w:rPr>
          <w:sz w:val="28"/>
          <w:szCs w:val="28"/>
        </w:rPr>
        <w:t>связано с особенностями детей подросткового возраста: с их стремлением утвердить себя</w:t>
      </w:r>
      <w:r>
        <w:rPr>
          <w:sz w:val="28"/>
          <w:szCs w:val="28"/>
        </w:rPr>
        <w:t xml:space="preserve"> </w:t>
      </w:r>
      <w:r w:rsidRPr="007E7378">
        <w:rPr>
          <w:sz w:val="28"/>
          <w:szCs w:val="28"/>
        </w:rPr>
        <w:t>как личность в системе отношений, свойственных взрослому миру. В этом возрасте</w:t>
      </w:r>
      <w:r>
        <w:rPr>
          <w:sz w:val="28"/>
          <w:szCs w:val="28"/>
        </w:rPr>
        <w:t xml:space="preserve"> </w:t>
      </w:r>
      <w:r w:rsidRPr="007E7378">
        <w:rPr>
          <w:sz w:val="28"/>
          <w:szCs w:val="28"/>
        </w:rPr>
        <w:t>особую значимость для детей приобретает становление их собственной жизненной</w:t>
      </w:r>
      <w:r>
        <w:rPr>
          <w:sz w:val="28"/>
          <w:szCs w:val="28"/>
        </w:rPr>
        <w:t xml:space="preserve"> </w:t>
      </w:r>
      <w:r w:rsidRPr="007E7378">
        <w:rPr>
          <w:sz w:val="28"/>
          <w:szCs w:val="28"/>
        </w:rPr>
        <w:t>позиции, собственных ценностных ориентаций. Подростковый возраст – наиболее</w:t>
      </w:r>
      <w:r>
        <w:rPr>
          <w:sz w:val="28"/>
          <w:szCs w:val="28"/>
        </w:rPr>
        <w:t xml:space="preserve"> </w:t>
      </w:r>
      <w:r w:rsidRPr="007E7378">
        <w:rPr>
          <w:sz w:val="28"/>
          <w:szCs w:val="28"/>
        </w:rPr>
        <w:t>удачный возраст для развития социально значимых отношений обучающихся.</w:t>
      </w:r>
    </w:p>
    <w:p w:rsidR="0045238E" w:rsidRPr="007E7378" w:rsidRDefault="0045238E" w:rsidP="0045238E">
      <w:pPr>
        <w:ind w:firstLine="708"/>
        <w:jc w:val="both"/>
        <w:rPr>
          <w:sz w:val="28"/>
          <w:szCs w:val="28"/>
        </w:rPr>
      </w:pPr>
      <w:r w:rsidRPr="00C83A0B">
        <w:rPr>
          <w:b/>
          <w:sz w:val="28"/>
          <w:szCs w:val="28"/>
        </w:rPr>
        <w:t>3.</w:t>
      </w:r>
      <w:r w:rsidRPr="007E7378">
        <w:rPr>
          <w:sz w:val="28"/>
          <w:szCs w:val="28"/>
        </w:rPr>
        <w:t xml:space="preserve"> В воспитании детей юношеского во</w:t>
      </w:r>
      <w:r>
        <w:rPr>
          <w:sz w:val="28"/>
          <w:szCs w:val="28"/>
        </w:rPr>
        <w:t>зраста (</w:t>
      </w:r>
      <w:r w:rsidRPr="00C83A0B">
        <w:rPr>
          <w:b/>
          <w:i/>
          <w:sz w:val="28"/>
          <w:szCs w:val="28"/>
        </w:rPr>
        <w:t>уровень среднего общего образования)</w:t>
      </w:r>
      <w:r w:rsidRPr="007E7378">
        <w:rPr>
          <w:sz w:val="28"/>
          <w:szCs w:val="28"/>
        </w:rPr>
        <w:t xml:space="preserve"> таким приоритетом является создание благоприятных условий для</w:t>
      </w:r>
      <w:r>
        <w:rPr>
          <w:sz w:val="28"/>
          <w:szCs w:val="28"/>
        </w:rPr>
        <w:t xml:space="preserve"> </w:t>
      </w:r>
      <w:r w:rsidRPr="007E7378">
        <w:rPr>
          <w:sz w:val="28"/>
          <w:szCs w:val="28"/>
        </w:rPr>
        <w:t>приобретения обучающимися опыта осуществления социально значимых дел.</w:t>
      </w:r>
    </w:p>
    <w:p w:rsidR="0045238E" w:rsidRPr="007E7378" w:rsidRDefault="0045238E" w:rsidP="0045238E">
      <w:pPr>
        <w:ind w:firstLine="708"/>
        <w:jc w:val="both"/>
        <w:rPr>
          <w:sz w:val="28"/>
          <w:szCs w:val="28"/>
        </w:rPr>
      </w:pPr>
      <w:r w:rsidRPr="007E7378">
        <w:rPr>
          <w:sz w:val="28"/>
          <w:szCs w:val="28"/>
        </w:rPr>
        <w:t>Выделение данного приоритета связано с особ</w:t>
      </w:r>
      <w:r>
        <w:rPr>
          <w:sz w:val="28"/>
          <w:szCs w:val="28"/>
        </w:rPr>
        <w:t xml:space="preserve">енностями школьников юношеского </w:t>
      </w:r>
      <w:r w:rsidRPr="007E7378">
        <w:rPr>
          <w:sz w:val="28"/>
          <w:szCs w:val="28"/>
        </w:rPr>
        <w:t>возраста: с их потребностью в жизненном самоопределении, в выборе дальнейшего</w:t>
      </w:r>
      <w:r>
        <w:rPr>
          <w:sz w:val="28"/>
          <w:szCs w:val="28"/>
        </w:rPr>
        <w:t xml:space="preserve"> </w:t>
      </w:r>
      <w:r w:rsidRPr="007E7378">
        <w:rPr>
          <w:sz w:val="28"/>
          <w:szCs w:val="28"/>
        </w:rPr>
        <w:t>жизненного пути, который открывается перед ними на пороге самостоятельной взрослой</w:t>
      </w:r>
      <w:r>
        <w:rPr>
          <w:sz w:val="28"/>
          <w:szCs w:val="28"/>
        </w:rPr>
        <w:t xml:space="preserve"> </w:t>
      </w:r>
      <w:r w:rsidRPr="007E7378">
        <w:rPr>
          <w:sz w:val="28"/>
          <w:szCs w:val="28"/>
        </w:rPr>
        <w:t>жизни. Сделать правильный выбор учащимся старших классов поможет имеющийся у них</w:t>
      </w:r>
      <w:r>
        <w:rPr>
          <w:sz w:val="28"/>
          <w:szCs w:val="28"/>
        </w:rPr>
        <w:t xml:space="preserve"> </w:t>
      </w:r>
      <w:r w:rsidRPr="007E7378">
        <w:rPr>
          <w:sz w:val="28"/>
          <w:szCs w:val="28"/>
        </w:rPr>
        <w:t>реальный практический опыт, который они могут приобрести в том числе и в школе.</w:t>
      </w:r>
    </w:p>
    <w:p w:rsidR="0045238E" w:rsidRPr="007E7378" w:rsidRDefault="0045238E" w:rsidP="0045238E">
      <w:pPr>
        <w:ind w:firstLine="708"/>
        <w:jc w:val="both"/>
        <w:rPr>
          <w:sz w:val="28"/>
          <w:szCs w:val="28"/>
        </w:rPr>
      </w:pPr>
      <w:r w:rsidRPr="007E7378">
        <w:rPr>
          <w:sz w:val="28"/>
          <w:szCs w:val="28"/>
        </w:rPr>
        <w:t>Важно, чтобы опыт оказался социально знач</w:t>
      </w:r>
      <w:r>
        <w:rPr>
          <w:sz w:val="28"/>
          <w:szCs w:val="28"/>
        </w:rPr>
        <w:t xml:space="preserve">имым, так как именно он поможет </w:t>
      </w:r>
      <w:r w:rsidRPr="007E7378">
        <w:rPr>
          <w:sz w:val="28"/>
          <w:szCs w:val="28"/>
        </w:rPr>
        <w:t>гармоничному вхождению школьников во взрослую жизнь окружающего их общества.</w:t>
      </w:r>
      <w:r>
        <w:rPr>
          <w:sz w:val="28"/>
          <w:szCs w:val="28"/>
        </w:rPr>
        <w:t xml:space="preserve"> </w:t>
      </w:r>
      <w:r w:rsidRPr="007E7378">
        <w:rPr>
          <w:sz w:val="28"/>
          <w:szCs w:val="28"/>
        </w:rPr>
        <w:t>Это:</w:t>
      </w:r>
    </w:p>
    <w:p w:rsidR="0045238E" w:rsidRPr="007E7378" w:rsidRDefault="0045238E" w:rsidP="0045238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7E7378">
        <w:rPr>
          <w:sz w:val="28"/>
          <w:szCs w:val="28"/>
        </w:rPr>
        <w:t xml:space="preserve"> опыт дел, направленных на заботу о своей семье, родных и близких;</w:t>
      </w:r>
    </w:p>
    <w:p w:rsidR="0045238E" w:rsidRPr="007E7378" w:rsidRDefault="0045238E" w:rsidP="0045238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7E7378">
        <w:rPr>
          <w:sz w:val="28"/>
          <w:szCs w:val="28"/>
        </w:rPr>
        <w:t>трудовой опыт, опыт участия в производственной практике;</w:t>
      </w:r>
    </w:p>
    <w:p w:rsidR="0045238E" w:rsidRPr="007E7378" w:rsidRDefault="0045238E" w:rsidP="0045238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7E7378">
        <w:rPr>
          <w:sz w:val="28"/>
          <w:szCs w:val="28"/>
        </w:rPr>
        <w:t>опыт дел, направленных на пользу своему ро</w:t>
      </w:r>
      <w:r>
        <w:rPr>
          <w:sz w:val="28"/>
          <w:szCs w:val="28"/>
        </w:rPr>
        <w:t xml:space="preserve">дному городу или селу, стране в </w:t>
      </w:r>
      <w:r w:rsidRPr="007E7378">
        <w:rPr>
          <w:sz w:val="28"/>
          <w:szCs w:val="28"/>
        </w:rPr>
        <w:t>целом, опыт деятельного выражения собственной гражданской позиции;</w:t>
      </w:r>
    </w:p>
    <w:p w:rsidR="0045238E" w:rsidRPr="007E7378" w:rsidRDefault="0045238E" w:rsidP="0045238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7E7378">
        <w:rPr>
          <w:sz w:val="28"/>
          <w:szCs w:val="28"/>
        </w:rPr>
        <w:t>опыт природоохранных дел;</w:t>
      </w:r>
    </w:p>
    <w:p w:rsidR="0045238E" w:rsidRPr="007E7378" w:rsidRDefault="0045238E" w:rsidP="0045238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7E7378">
        <w:rPr>
          <w:sz w:val="28"/>
          <w:szCs w:val="28"/>
        </w:rPr>
        <w:t>опыт разрешения возникающих конфликтны</w:t>
      </w:r>
      <w:r>
        <w:rPr>
          <w:sz w:val="28"/>
          <w:szCs w:val="28"/>
        </w:rPr>
        <w:t xml:space="preserve">х ситуаций в школе, дома или на </w:t>
      </w:r>
      <w:r w:rsidRPr="007E7378">
        <w:rPr>
          <w:sz w:val="28"/>
          <w:szCs w:val="28"/>
        </w:rPr>
        <w:t>улице;</w:t>
      </w:r>
    </w:p>
    <w:p w:rsidR="0045238E" w:rsidRPr="007E7378" w:rsidRDefault="0045238E" w:rsidP="0045238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7E7378">
        <w:rPr>
          <w:sz w:val="28"/>
          <w:szCs w:val="28"/>
        </w:rPr>
        <w:t>опыт самостоятельного приобретения н</w:t>
      </w:r>
      <w:r>
        <w:rPr>
          <w:sz w:val="28"/>
          <w:szCs w:val="28"/>
        </w:rPr>
        <w:t xml:space="preserve">овых знаний, проведения научных </w:t>
      </w:r>
      <w:r w:rsidRPr="007E7378">
        <w:rPr>
          <w:sz w:val="28"/>
          <w:szCs w:val="28"/>
        </w:rPr>
        <w:t>исследований, опыт проектной деятельности;</w:t>
      </w:r>
    </w:p>
    <w:p w:rsidR="0045238E" w:rsidRPr="007E7378" w:rsidRDefault="0045238E" w:rsidP="0045238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7E7378">
        <w:rPr>
          <w:sz w:val="28"/>
          <w:szCs w:val="28"/>
        </w:rPr>
        <w:t>опыт изучения, защиты и восстановления культурного наследия человечества,</w:t>
      </w:r>
      <w:r>
        <w:rPr>
          <w:sz w:val="28"/>
          <w:szCs w:val="28"/>
        </w:rPr>
        <w:t xml:space="preserve"> </w:t>
      </w:r>
      <w:r w:rsidRPr="007E7378">
        <w:rPr>
          <w:sz w:val="28"/>
          <w:szCs w:val="28"/>
        </w:rPr>
        <w:t>опыт создания собственных произведений культуры, опыт творческого самовыражения;</w:t>
      </w:r>
    </w:p>
    <w:p w:rsidR="0045238E" w:rsidRPr="007E7378" w:rsidRDefault="0045238E" w:rsidP="0045238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7E7378">
        <w:rPr>
          <w:sz w:val="28"/>
          <w:szCs w:val="28"/>
        </w:rPr>
        <w:t>опыт ведения здорового образа жизни и заботы о здоровье других людей;</w:t>
      </w:r>
    </w:p>
    <w:p w:rsidR="0045238E" w:rsidRPr="007E7378" w:rsidRDefault="0045238E" w:rsidP="0045238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7E7378">
        <w:rPr>
          <w:sz w:val="28"/>
          <w:szCs w:val="28"/>
        </w:rPr>
        <w:t>опыт оказания помощи окружающим, забо</w:t>
      </w:r>
      <w:r>
        <w:rPr>
          <w:sz w:val="28"/>
          <w:szCs w:val="28"/>
        </w:rPr>
        <w:t xml:space="preserve">ты о малышах или пожилых людях, </w:t>
      </w:r>
      <w:r w:rsidRPr="007E7378">
        <w:rPr>
          <w:sz w:val="28"/>
          <w:szCs w:val="28"/>
        </w:rPr>
        <w:t>волонтерский опыт;</w:t>
      </w:r>
    </w:p>
    <w:p w:rsidR="0045238E" w:rsidRPr="007E7378" w:rsidRDefault="0045238E" w:rsidP="0045238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7E7378">
        <w:rPr>
          <w:sz w:val="28"/>
          <w:szCs w:val="28"/>
        </w:rPr>
        <w:t>опыт самопознания и самоанализа, опыт соци</w:t>
      </w:r>
      <w:r>
        <w:rPr>
          <w:sz w:val="28"/>
          <w:szCs w:val="28"/>
        </w:rPr>
        <w:t xml:space="preserve">ально приемлемого самовыражения </w:t>
      </w:r>
      <w:r w:rsidRPr="007E7378">
        <w:rPr>
          <w:sz w:val="28"/>
          <w:szCs w:val="28"/>
        </w:rPr>
        <w:t>и самореализации.</w:t>
      </w:r>
    </w:p>
    <w:p w:rsidR="0045238E" w:rsidRPr="00266C45" w:rsidRDefault="0045238E" w:rsidP="0045238E">
      <w:pPr>
        <w:ind w:firstLine="708"/>
        <w:jc w:val="both"/>
        <w:rPr>
          <w:b/>
          <w:i/>
          <w:sz w:val="28"/>
          <w:szCs w:val="28"/>
        </w:rPr>
      </w:pPr>
      <w:r w:rsidRPr="00266C45">
        <w:rPr>
          <w:b/>
          <w:i/>
          <w:sz w:val="28"/>
          <w:szCs w:val="28"/>
        </w:rPr>
        <w:t>Выделение в общей цели воспитания целевых приоритетов, связанных с возрастными особенностями воспитанников, не означает игнорирования других составляющих общей цели воспитания. Приоритет – это то, чему педагогам, работающим с обучающимися конкретной возрастной категории, предстоит уделять большое внимание.</w:t>
      </w:r>
    </w:p>
    <w:p w:rsidR="0045238E" w:rsidRPr="007E7378" w:rsidRDefault="0045238E" w:rsidP="0045238E">
      <w:pPr>
        <w:ind w:firstLine="708"/>
        <w:jc w:val="both"/>
        <w:rPr>
          <w:sz w:val="28"/>
          <w:szCs w:val="28"/>
        </w:rPr>
      </w:pPr>
      <w:r w:rsidRPr="007E7378">
        <w:rPr>
          <w:sz w:val="28"/>
          <w:szCs w:val="28"/>
        </w:rPr>
        <w:t>Добросовестная работа педагогов, направленная н</w:t>
      </w:r>
      <w:r>
        <w:rPr>
          <w:sz w:val="28"/>
          <w:szCs w:val="28"/>
        </w:rPr>
        <w:t xml:space="preserve">а достижение </w:t>
      </w:r>
      <w:r>
        <w:rPr>
          <w:sz w:val="28"/>
          <w:szCs w:val="28"/>
        </w:rPr>
        <w:lastRenderedPageBreak/>
        <w:t xml:space="preserve">поставленной цели, </w:t>
      </w:r>
      <w:r w:rsidRPr="007E7378">
        <w:rPr>
          <w:sz w:val="28"/>
          <w:szCs w:val="28"/>
        </w:rPr>
        <w:t>позволит ребенку получить необходимые социальные навыки, которые помогут ему</w:t>
      </w:r>
      <w:r>
        <w:rPr>
          <w:sz w:val="28"/>
          <w:szCs w:val="28"/>
        </w:rPr>
        <w:t xml:space="preserve"> </w:t>
      </w:r>
      <w:r w:rsidRPr="007E7378">
        <w:rPr>
          <w:sz w:val="28"/>
          <w:szCs w:val="28"/>
        </w:rPr>
        <w:t>лучше ориентироваться в сложном мире человеческих взаимоотношений, эффективнее</w:t>
      </w:r>
      <w:r>
        <w:rPr>
          <w:sz w:val="28"/>
          <w:szCs w:val="28"/>
        </w:rPr>
        <w:t xml:space="preserve"> </w:t>
      </w:r>
      <w:r w:rsidRPr="007E7378">
        <w:rPr>
          <w:sz w:val="28"/>
          <w:szCs w:val="28"/>
        </w:rPr>
        <w:t>налаживать коммуникацию с окружающими, увереннее себя чувствовать во</w:t>
      </w:r>
      <w:r>
        <w:rPr>
          <w:sz w:val="28"/>
          <w:szCs w:val="28"/>
        </w:rPr>
        <w:t xml:space="preserve"> </w:t>
      </w:r>
      <w:r w:rsidRPr="007E7378">
        <w:rPr>
          <w:sz w:val="28"/>
          <w:szCs w:val="28"/>
        </w:rPr>
        <w:t>взаимодействии с ними, продуктивнее сотрудничать с людьми разных возрастов и разного</w:t>
      </w:r>
      <w:r>
        <w:rPr>
          <w:sz w:val="28"/>
          <w:szCs w:val="28"/>
        </w:rPr>
        <w:t xml:space="preserve"> </w:t>
      </w:r>
      <w:r w:rsidRPr="007E7378">
        <w:rPr>
          <w:sz w:val="28"/>
          <w:szCs w:val="28"/>
        </w:rPr>
        <w:t>социального положения, смелее искать и находить выходы из трудных жизненных</w:t>
      </w:r>
      <w:r>
        <w:rPr>
          <w:sz w:val="28"/>
          <w:szCs w:val="28"/>
        </w:rPr>
        <w:t xml:space="preserve"> </w:t>
      </w:r>
      <w:r w:rsidRPr="007E7378">
        <w:rPr>
          <w:sz w:val="28"/>
          <w:szCs w:val="28"/>
        </w:rPr>
        <w:t>ситуаций, осмысленнее выбирать свой жизненный путь в сложных поисках счастья для</w:t>
      </w:r>
      <w:r>
        <w:rPr>
          <w:sz w:val="28"/>
          <w:szCs w:val="28"/>
        </w:rPr>
        <w:t xml:space="preserve"> </w:t>
      </w:r>
      <w:r w:rsidRPr="007E7378">
        <w:rPr>
          <w:sz w:val="28"/>
          <w:szCs w:val="28"/>
        </w:rPr>
        <w:t>себя и окружающих его людей.</w:t>
      </w:r>
    </w:p>
    <w:p w:rsidR="0045238E" w:rsidRPr="007E7378" w:rsidRDefault="0045238E" w:rsidP="0045238E">
      <w:pPr>
        <w:ind w:firstLine="708"/>
        <w:jc w:val="both"/>
        <w:rPr>
          <w:sz w:val="28"/>
          <w:szCs w:val="28"/>
        </w:rPr>
      </w:pPr>
      <w:r w:rsidRPr="007E7378">
        <w:rPr>
          <w:sz w:val="28"/>
          <w:szCs w:val="28"/>
        </w:rPr>
        <w:t>Достижению поставленной цели воспитания о</w:t>
      </w:r>
      <w:r>
        <w:rPr>
          <w:sz w:val="28"/>
          <w:szCs w:val="28"/>
        </w:rPr>
        <w:t>бучающихся будет способствовать решению</w:t>
      </w:r>
      <w:r w:rsidRPr="007E7378">
        <w:rPr>
          <w:sz w:val="28"/>
          <w:szCs w:val="28"/>
        </w:rPr>
        <w:t xml:space="preserve"> следующих </w:t>
      </w:r>
      <w:r w:rsidRPr="00266C45">
        <w:rPr>
          <w:b/>
          <w:sz w:val="28"/>
          <w:szCs w:val="28"/>
        </w:rPr>
        <w:t>основных задач:</w:t>
      </w:r>
    </w:p>
    <w:p w:rsidR="0045238E" w:rsidRPr="007E7378" w:rsidRDefault="0045238E" w:rsidP="0045238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7E7378">
        <w:rPr>
          <w:sz w:val="28"/>
          <w:szCs w:val="28"/>
        </w:rPr>
        <w:t>реализовывать воспитательные возможн</w:t>
      </w:r>
      <w:r>
        <w:rPr>
          <w:sz w:val="28"/>
          <w:szCs w:val="28"/>
        </w:rPr>
        <w:t xml:space="preserve">ости общешкольных ключевых дел, </w:t>
      </w:r>
      <w:r w:rsidRPr="007E7378">
        <w:rPr>
          <w:sz w:val="28"/>
          <w:szCs w:val="28"/>
        </w:rPr>
        <w:t>поддерживать традиции их коллективного планирования, организации, проведения и</w:t>
      </w:r>
      <w:r>
        <w:rPr>
          <w:sz w:val="28"/>
          <w:szCs w:val="28"/>
        </w:rPr>
        <w:t xml:space="preserve"> </w:t>
      </w:r>
      <w:r w:rsidRPr="007E7378">
        <w:rPr>
          <w:sz w:val="28"/>
          <w:szCs w:val="28"/>
        </w:rPr>
        <w:t>анализа в школьном сообществе;</w:t>
      </w:r>
    </w:p>
    <w:p w:rsidR="0045238E" w:rsidRPr="007E7378" w:rsidRDefault="0045238E" w:rsidP="0045238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7E7378">
        <w:rPr>
          <w:sz w:val="28"/>
          <w:szCs w:val="28"/>
        </w:rPr>
        <w:t>реализовывать потенциал классного руково</w:t>
      </w:r>
      <w:r>
        <w:rPr>
          <w:sz w:val="28"/>
          <w:szCs w:val="28"/>
        </w:rPr>
        <w:t xml:space="preserve">дства в воспитании обучающихся, </w:t>
      </w:r>
      <w:r w:rsidRPr="007E7378">
        <w:rPr>
          <w:sz w:val="28"/>
          <w:szCs w:val="28"/>
        </w:rPr>
        <w:t>поддерживать активное участие классных сообществ в жизни школы;</w:t>
      </w:r>
    </w:p>
    <w:p w:rsidR="0045238E" w:rsidRPr="007E7378" w:rsidRDefault="0045238E" w:rsidP="0045238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7E7378">
        <w:rPr>
          <w:sz w:val="28"/>
          <w:szCs w:val="28"/>
        </w:rPr>
        <w:t xml:space="preserve">вовлекать обучающихся в кружки и </w:t>
      </w:r>
      <w:r>
        <w:rPr>
          <w:sz w:val="28"/>
          <w:szCs w:val="28"/>
        </w:rPr>
        <w:t xml:space="preserve">иные объединения, работающие по </w:t>
      </w:r>
      <w:r w:rsidRPr="007E7378">
        <w:rPr>
          <w:sz w:val="28"/>
          <w:szCs w:val="28"/>
        </w:rPr>
        <w:t>школьным программам внеурочной деятельности, реализовывать их воспитательные</w:t>
      </w:r>
      <w:r>
        <w:rPr>
          <w:sz w:val="28"/>
          <w:szCs w:val="28"/>
        </w:rPr>
        <w:t xml:space="preserve"> </w:t>
      </w:r>
      <w:r w:rsidRPr="007E7378">
        <w:rPr>
          <w:sz w:val="28"/>
          <w:szCs w:val="28"/>
        </w:rPr>
        <w:t>возможности;</w:t>
      </w:r>
    </w:p>
    <w:p w:rsidR="0045238E" w:rsidRPr="007E7378" w:rsidRDefault="0045238E" w:rsidP="0045238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7E7378">
        <w:rPr>
          <w:sz w:val="28"/>
          <w:szCs w:val="28"/>
        </w:rPr>
        <w:t>использовать в воспитании детей возможност</w:t>
      </w:r>
      <w:r>
        <w:rPr>
          <w:sz w:val="28"/>
          <w:szCs w:val="28"/>
        </w:rPr>
        <w:t xml:space="preserve">и школьного урока, поддерживать </w:t>
      </w:r>
      <w:r w:rsidRPr="007E7378">
        <w:rPr>
          <w:sz w:val="28"/>
          <w:szCs w:val="28"/>
        </w:rPr>
        <w:t>использование на уроках интерактивных форм занятий с обучающимися;</w:t>
      </w:r>
    </w:p>
    <w:p w:rsidR="0045238E" w:rsidRPr="007E7378" w:rsidRDefault="0045238E" w:rsidP="0045238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7E7378">
        <w:rPr>
          <w:sz w:val="28"/>
          <w:szCs w:val="28"/>
        </w:rPr>
        <w:t>инициировать и поддерживать ученическое само</w:t>
      </w:r>
      <w:r>
        <w:rPr>
          <w:sz w:val="28"/>
          <w:szCs w:val="28"/>
        </w:rPr>
        <w:t xml:space="preserve">управление как на уровне школы, </w:t>
      </w:r>
      <w:r w:rsidRPr="007E7378">
        <w:rPr>
          <w:sz w:val="28"/>
          <w:szCs w:val="28"/>
        </w:rPr>
        <w:t>так и на уровне классных сообществ;</w:t>
      </w:r>
    </w:p>
    <w:p w:rsidR="0045238E" w:rsidRPr="007E7378" w:rsidRDefault="0045238E" w:rsidP="0045238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7E7378">
        <w:rPr>
          <w:sz w:val="28"/>
          <w:szCs w:val="28"/>
        </w:rPr>
        <w:t>поддерживать деятельность функцион</w:t>
      </w:r>
      <w:r>
        <w:rPr>
          <w:sz w:val="28"/>
          <w:szCs w:val="28"/>
        </w:rPr>
        <w:t xml:space="preserve">ирующих на базе школы детских </w:t>
      </w:r>
      <w:r w:rsidRPr="007E7378">
        <w:rPr>
          <w:sz w:val="28"/>
          <w:szCs w:val="28"/>
        </w:rPr>
        <w:t>общественных объединений и организаций;</w:t>
      </w:r>
    </w:p>
    <w:p w:rsidR="0045238E" w:rsidRPr="007E7378" w:rsidRDefault="0045238E" w:rsidP="0045238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7E7378">
        <w:rPr>
          <w:sz w:val="28"/>
          <w:szCs w:val="28"/>
        </w:rPr>
        <w:t>организовывать для обучающихся экскурсии (в т.</w:t>
      </w:r>
      <w:r>
        <w:rPr>
          <w:sz w:val="28"/>
          <w:szCs w:val="28"/>
        </w:rPr>
        <w:t xml:space="preserve">ч. виртуальные) и реализовывать </w:t>
      </w:r>
      <w:r w:rsidRPr="007E7378">
        <w:rPr>
          <w:sz w:val="28"/>
          <w:szCs w:val="28"/>
        </w:rPr>
        <w:t>их воспитательный потенциал;</w:t>
      </w:r>
    </w:p>
    <w:p w:rsidR="0045238E" w:rsidRPr="007E7378" w:rsidRDefault="0045238E" w:rsidP="0045238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7E7378">
        <w:rPr>
          <w:sz w:val="28"/>
          <w:szCs w:val="28"/>
        </w:rPr>
        <w:t>организовывать профориентационную работу с обучающимися;</w:t>
      </w:r>
    </w:p>
    <w:p w:rsidR="0045238E" w:rsidRPr="007E7378" w:rsidRDefault="0045238E" w:rsidP="0045238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7E7378">
        <w:rPr>
          <w:sz w:val="28"/>
          <w:szCs w:val="28"/>
        </w:rPr>
        <w:t xml:space="preserve">организовать работу школьных медиа, </w:t>
      </w:r>
      <w:r>
        <w:rPr>
          <w:sz w:val="28"/>
          <w:szCs w:val="28"/>
        </w:rPr>
        <w:t xml:space="preserve">реализовывать их воспитательный </w:t>
      </w:r>
      <w:r w:rsidRPr="007E7378">
        <w:rPr>
          <w:sz w:val="28"/>
          <w:szCs w:val="28"/>
        </w:rPr>
        <w:t>потенциал;</w:t>
      </w:r>
    </w:p>
    <w:p w:rsidR="0045238E" w:rsidRDefault="0045238E" w:rsidP="0045238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7E7378">
        <w:rPr>
          <w:sz w:val="28"/>
          <w:szCs w:val="28"/>
        </w:rPr>
        <w:t>развивать предметно-эстетическую</w:t>
      </w:r>
      <w:r>
        <w:rPr>
          <w:sz w:val="28"/>
          <w:szCs w:val="28"/>
        </w:rPr>
        <w:t xml:space="preserve"> среду школы и реализовывать ее воспитательные возможности;</w:t>
      </w:r>
    </w:p>
    <w:p w:rsidR="0045238E" w:rsidRPr="007E7378" w:rsidRDefault="0045238E" w:rsidP="0045238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7E7378">
        <w:rPr>
          <w:sz w:val="28"/>
          <w:szCs w:val="28"/>
        </w:rPr>
        <w:t>организовать работу с семьями обучающихся, их родителями (законными</w:t>
      </w:r>
      <w:r>
        <w:rPr>
          <w:sz w:val="28"/>
          <w:szCs w:val="28"/>
        </w:rPr>
        <w:t xml:space="preserve"> </w:t>
      </w:r>
      <w:r w:rsidRPr="007E7378">
        <w:rPr>
          <w:sz w:val="28"/>
          <w:szCs w:val="28"/>
        </w:rPr>
        <w:t>представителями), направленную на совместное решение проблем личностного развития</w:t>
      </w:r>
      <w:r>
        <w:rPr>
          <w:sz w:val="28"/>
          <w:szCs w:val="28"/>
        </w:rPr>
        <w:t xml:space="preserve"> </w:t>
      </w:r>
      <w:r w:rsidRPr="007E7378">
        <w:rPr>
          <w:sz w:val="28"/>
          <w:szCs w:val="28"/>
        </w:rPr>
        <w:t>детей.</w:t>
      </w:r>
    </w:p>
    <w:p w:rsidR="0045238E" w:rsidRDefault="0045238E" w:rsidP="0045238E">
      <w:pPr>
        <w:ind w:firstLine="708"/>
        <w:jc w:val="both"/>
        <w:rPr>
          <w:sz w:val="28"/>
          <w:szCs w:val="28"/>
        </w:rPr>
      </w:pPr>
      <w:r w:rsidRPr="007E7378">
        <w:rPr>
          <w:sz w:val="28"/>
          <w:szCs w:val="28"/>
        </w:rPr>
        <w:t>Планомерная реализация поставленны</w:t>
      </w:r>
      <w:r>
        <w:rPr>
          <w:sz w:val="28"/>
          <w:szCs w:val="28"/>
        </w:rPr>
        <w:t xml:space="preserve">х задач позволит организовать в </w:t>
      </w:r>
      <w:r w:rsidRPr="007E7378">
        <w:rPr>
          <w:sz w:val="28"/>
          <w:szCs w:val="28"/>
        </w:rPr>
        <w:t>образовательной организации интересную и событийно насыщенную жизнь детей и</w:t>
      </w:r>
      <w:r>
        <w:rPr>
          <w:sz w:val="28"/>
          <w:szCs w:val="28"/>
        </w:rPr>
        <w:t xml:space="preserve"> </w:t>
      </w:r>
      <w:r w:rsidRPr="007E7378">
        <w:rPr>
          <w:sz w:val="28"/>
          <w:szCs w:val="28"/>
        </w:rPr>
        <w:t>педагогов, что станет эффективным способом профилактики антисоциального поведения</w:t>
      </w:r>
      <w:r>
        <w:rPr>
          <w:sz w:val="28"/>
          <w:szCs w:val="28"/>
        </w:rPr>
        <w:t xml:space="preserve"> </w:t>
      </w:r>
      <w:r w:rsidRPr="007E7378">
        <w:rPr>
          <w:sz w:val="28"/>
          <w:szCs w:val="28"/>
        </w:rPr>
        <w:t>обучающихся.</w:t>
      </w:r>
    </w:p>
    <w:p w:rsidR="0045238E" w:rsidRDefault="0045238E" w:rsidP="0045238E">
      <w:pPr>
        <w:ind w:firstLine="708"/>
        <w:jc w:val="both"/>
        <w:rPr>
          <w:sz w:val="28"/>
          <w:szCs w:val="28"/>
        </w:rPr>
      </w:pPr>
    </w:p>
    <w:p w:rsidR="0045238E" w:rsidRDefault="0045238E" w:rsidP="0045238E">
      <w:pPr>
        <w:jc w:val="center"/>
        <w:rPr>
          <w:b/>
          <w:sz w:val="28"/>
          <w:szCs w:val="28"/>
        </w:rPr>
      </w:pPr>
    </w:p>
    <w:p w:rsidR="0045238E" w:rsidRDefault="0045238E" w:rsidP="0045238E">
      <w:pPr>
        <w:jc w:val="center"/>
        <w:rPr>
          <w:b/>
          <w:sz w:val="28"/>
          <w:szCs w:val="28"/>
        </w:rPr>
      </w:pPr>
    </w:p>
    <w:p w:rsidR="0045238E" w:rsidRDefault="0045238E" w:rsidP="0045238E">
      <w:pPr>
        <w:jc w:val="center"/>
        <w:rPr>
          <w:b/>
          <w:sz w:val="28"/>
          <w:szCs w:val="28"/>
        </w:rPr>
      </w:pPr>
    </w:p>
    <w:p w:rsidR="0045238E" w:rsidRDefault="0045238E" w:rsidP="0045238E">
      <w:pPr>
        <w:rPr>
          <w:b/>
          <w:sz w:val="28"/>
          <w:szCs w:val="28"/>
        </w:rPr>
      </w:pPr>
    </w:p>
    <w:p w:rsidR="0045238E" w:rsidRPr="000307C8" w:rsidRDefault="0045238E" w:rsidP="0045238E">
      <w:pPr>
        <w:jc w:val="center"/>
        <w:rPr>
          <w:b/>
          <w:sz w:val="28"/>
          <w:szCs w:val="28"/>
        </w:rPr>
      </w:pPr>
      <w:r w:rsidRPr="000307C8">
        <w:rPr>
          <w:b/>
          <w:sz w:val="28"/>
          <w:szCs w:val="28"/>
        </w:rPr>
        <w:t>3. ВИДЫ, ФОРМЫ И СОДЕРЖАНИЕ ДЕЯТЕЛЬНОСТИ</w:t>
      </w:r>
    </w:p>
    <w:p w:rsidR="0045238E" w:rsidRDefault="0045238E" w:rsidP="0045238E">
      <w:pPr>
        <w:ind w:firstLine="708"/>
        <w:jc w:val="both"/>
        <w:rPr>
          <w:sz w:val="28"/>
          <w:szCs w:val="28"/>
        </w:rPr>
      </w:pPr>
    </w:p>
    <w:p w:rsidR="0045238E" w:rsidRDefault="0045238E" w:rsidP="0045238E">
      <w:pPr>
        <w:ind w:firstLine="708"/>
        <w:jc w:val="both"/>
        <w:rPr>
          <w:sz w:val="28"/>
          <w:szCs w:val="28"/>
        </w:rPr>
      </w:pPr>
      <w:r w:rsidRPr="000307C8">
        <w:rPr>
          <w:sz w:val="28"/>
          <w:szCs w:val="28"/>
        </w:rPr>
        <w:t>Практическая реализация цели и задач вос</w:t>
      </w:r>
      <w:r>
        <w:rPr>
          <w:sz w:val="28"/>
          <w:szCs w:val="28"/>
        </w:rPr>
        <w:t xml:space="preserve">питания осуществляется в рамках </w:t>
      </w:r>
      <w:r w:rsidRPr="000307C8">
        <w:rPr>
          <w:sz w:val="28"/>
          <w:szCs w:val="28"/>
        </w:rPr>
        <w:t>следующих направлений воспитательной работы школы, каждое из которых представлено</w:t>
      </w:r>
      <w:r>
        <w:rPr>
          <w:sz w:val="28"/>
          <w:szCs w:val="28"/>
        </w:rPr>
        <w:t xml:space="preserve"> </w:t>
      </w:r>
      <w:r w:rsidRPr="000307C8">
        <w:rPr>
          <w:sz w:val="28"/>
          <w:szCs w:val="28"/>
        </w:rPr>
        <w:t>в соответствующем модуле.</w:t>
      </w:r>
    </w:p>
    <w:p w:rsidR="0045238E" w:rsidRDefault="0045238E" w:rsidP="0045238E">
      <w:pPr>
        <w:spacing w:line="276" w:lineRule="auto"/>
        <w:jc w:val="center"/>
        <w:rPr>
          <w:b/>
          <w:sz w:val="28"/>
          <w:szCs w:val="28"/>
        </w:rPr>
      </w:pPr>
    </w:p>
    <w:p w:rsidR="0045238E" w:rsidRPr="00D90DC8" w:rsidRDefault="0045238E" w:rsidP="0045238E">
      <w:pPr>
        <w:tabs>
          <w:tab w:val="center" w:pos="4961"/>
          <w:tab w:val="left" w:pos="6923"/>
        </w:tabs>
        <w:spacing w:line="276" w:lineRule="auto"/>
        <w:rPr>
          <w:b/>
          <w:sz w:val="28"/>
          <w:szCs w:val="28"/>
        </w:rPr>
      </w:pPr>
      <w:r w:rsidRPr="00D90DC8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3.1 </w:t>
      </w:r>
      <w:r w:rsidRPr="00D90DC8">
        <w:rPr>
          <w:b/>
          <w:sz w:val="28"/>
          <w:szCs w:val="28"/>
        </w:rPr>
        <w:t xml:space="preserve"> Инвариантные модули</w:t>
      </w:r>
      <w:r w:rsidRPr="00D90DC8">
        <w:rPr>
          <w:b/>
          <w:sz w:val="28"/>
          <w:szCs w:val="28"/>
        </w:rPr>
        <w:tab/>
      </w:r>
    </w:p>
    <w:p w:rsidR="0045238E" w:rsidRPr="00266C45" w:rsidRDefault="0045238E" w:rsidP="0045238E">
      <w:pPr>
        <w:spacing w:line="276" w:lineRule="auto"/>
        <w:jc w:val="center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>3.1.1 Модуль «КЛАССНОЕ РУКОВОДСТВО</w:t>
      </w:r>
      <w:r w:rsidRPr="00524707">
        <w:rPr>
          <w:b/>
          <w:color w:val="C00000"/>
          <w:sz w:val="28"/>
          <w:szCs w:val="28"/>
        </w:rPr>
        <w:t>»</w:t>
      </w:r>
    </w:p>
    <w:p w:rsidR="0045238E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 w:rsidRPr="00133387">
        <w:rPr>
          <w:sz w:val="28"/>
          <w:szCs w:val="28"/>
        </w:rPr>
        <w:t>Осуществляя работу с классом, классный руководитель организует работу с</w:t>
      </w:r>
      <w:r>
        <w:rPr>
          <w:sz w:val="28"/>
          <w:szCs w:val="28"/>
        </w:rPr>
        <w:t xml:space="preserve"> </w:t>
      </w:r>
      <w:r w:rsidRPr="00133387">
        <w:rPr>
          <w:sz w:val="28"/>
          <w:szCs w:val="28"/>
        </w:rPr>
        <w:t>коллективом класса; индивидуальную работу с учащимис</w:t>
      </w:r>
      <w:r>
        <w:rPr>
          <w:sz w:val="28"/>
          <w:szCs w:val="28"/>
        </w:rPr>
        <w:t xml:space="preserve">я вверенного ему класса; работу </w:t>
      </w:r>
      <w:r w:rsidRPr="00133387">
        <w:rPr>
          <w:sz w:val="28"/>
          <w:szCs w:val="28"/>
        </w:rPr>
        <w:t>с учителями, преподающими в данном классе;</w:t>
      </w:r>
      <w:r>
        <w:rPr>
          <w:sz w:val="28"/>
          <w:szCs w:val="28"/>
        </w:rPr>
        <w:t xml:space="preserve"> работу с родителями (законными представителями) обучающихся.</w:t>
      </w:r>
    </w:p>
    <w:p w:rsidR="0045238E" w:rsidRPr="00266C45" w:rsidRDefault="0045238E" w:rsidP="0045238E">
      <w:pPr>
        <w:spacing w:line="276" w:lineRule="auto"/>
        <w:ind w:firstLine="708"/>
        <w:jc w:val="both"/>
        <w:rPr>
          <w:b/>
          <w:i/>
          <w:sz w:val="28"/>
          <w:szCs w:val="28"/>
        </w:rPr>
      </w:pPr>
      <w:r w:rsidRPr="00266C45">
        <w:rPr>
          <w:b/>
          <w:i/>
          <w:sz w:val="28"/>
          <w:szCs w:val="28"/>
        </w:rPr>
        <w:t>Работа с классным коллективом:</w:t>
      </w:r>
    </w:p>
    <w:p w:rsidR="0045238E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133387">
        <w:rPr>
          <w:sz w:val="28"/>
          <w:szCs w:val="28"/>
        </w:rPr>
        <w:t xml:space="preserve"> инициирование и поддержка участия класса</w:t>
      </w:r>
      <w:r>
        <w:rPr>
          <w:sz w:val="28"/>
          <w:szCs w:val="28"/>
        </w:rPr>
        <w:t xml:space="preserve"> в общешкольных ключевых делах, </w:t>
      </w:r>
      <w:r w:rsidRPr="00133387">
        <w:rPr>
          <w:sz w:val="28"/>
          <w:szCs w:val="28"/>
        </w:rPr>
        <w:t>оказание необходимой помощи детям в их подготов</w:t>
      </w:r>
      <w:r>
        <w:rPr>
          <w:sz w:val="28"/>
          <w:szCs w:val="28"/>
        </w:rPr>
        <w:t>ке, проведении и анализе;</w:t>
      </w:r>
    </w:p>
    <w:p w:rsidR="0045238E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133387">
        <w:rPr>
          <w:sz w:val="28"/>
          <w:szCs w:val="28"/>
        </w:rPr>
        <w:t xml:space="preserve"> организация интересных и полезных д</w:t>
      </w:r>
      <w:r>
        <w:rPr>
          <w:sz w:val="28"/>
          <w:szCs w:val="28"/>
        </w:rPr>
        <w:t xml:space="preserve">ля личностного развития ребенка </w:t>
      </w:r>
      <w:r w:rsidRPr="00133387">
        <w:rPr>
          <w:sz w:val="28"/>
          <w:szCs w:val="28"/>
        </w:rPr>
        <w:t>совместных дел с учащимися вверенного ему кл</w:t>
      </w:r>
      <w:r>
        <w:rPr>
          <w:sz w:val="28"/>
          <w:szCs w:val="28"/>
        </w:rPr>
        <w:t xml:space="preserve">асса (познавательной, трудовой, </w:t>
      </w:r>
      <w:r w:rsidRPr="00133387">
        <w:rPr>
          <w:sz w:val="28"/>
          <w:szCs w:val="28"/>
        </w:rPr>
        <w:t>спортивно-оздоровительной, духовно-нравственной,</w:t>
      </w:r>
      <w:r>
        <w:rPr>
          <w:sz w:val="28"/>
          <w:szCs w:val="28"/>
        </w:rPr>
        <w:t xml:space="preserve"> творческой, профориентационной </w:t>
      </w:r>
      <w:r w:rsidRPr="00133387">
        <w:rPr>
          <w:sz w:val="28"/>
          <w:szCs w:val="28"/>
        </w:rPr>
        <w:t>направленности), позволяющие с одной стороны, – вовле</w:t>
      </w:r>
      <w:r>
        <w:rPr>
          <w:sz w:val="28"/>
          <w:szCs w:val="28"/>
        </w:rPr>
        <w:t xml:space="preserve">чь в них детей с самыми разными </w:t>
      </w:r>
      <w:r w:rsidRPr="00133387">
        <w:rPr>
          <w:sz w:val="28"/>
          <w:szCs w:val="28"/>
        </w:rPr>
        <w:t>потребностями и тем самым дать им возможность самореа</w:t>
      </w:r>
      <w:r>
        <w:rPr>
          <w:sz w:val="28"/>
          <w:szCs w:val="28"/>
        </w:rPr>
        <w:t xml:space="preserve">лизоваться в них, а с другой, – </w:t>
      </w:r>
      <w:r w:rsidRPr="00133387">
        <w:rPr>
          <w:sz w:val="28"/>
          <w:szCs w:val="28"/>
        </w:rPr>
        <w:t xml:space="preserve">установить и упрочить доверительные отношения с </w:t>
      </w:r>
      <w:r>
        <w:rPr>
          <w:sz w:val="28"/>
          <w:szCs w:val="28"/>
        </w:rPr>
        <w:t xml:space="preserve">учащимися класса, стать для них </w:t>
      </w:r>
      <w:r w:rsidRPr="00133387">
        <w:rPr>
          <w:sz w:val="28"/>
          <w:szCs w:val="28"/>
        </w:rPr>
        <w:t>значимым взрослым, задающи</w:t>
      </w:r>
      <w:r>
        <w:rPr>
          <w:sz w:val="28"/>
          <w:szCs w:val="28"/>
        </w:rPr>
        <w:t>м образцы поведения в обществе;</w:t>
      </w:r>
    </w:p>
    <w:p w:rsidR="0045238E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133387">
        <w:rPr>
          <w:sz w:val="28"/>
          <w:szCs w:val="28"/>
        </w:rPr>
        <w:t>проведение классных часов как часов плодотв</w:t>
      </w:r>
      <w:r>
        <w:rPr>
          <w:sz w:val="28"/>
          <w:szCs w:val="28"/>
        </w:rPr>
        <w:t xml:space="preserve">орного и доверительного общения </w:t>
      </w:r>
      <w:r w:rsidRPr="00133387">
        <w:rPr>
          <w:sz w:val="28"/>
          <w:szCs w:val="28"/>
        </w:rPr>
        <w:t>педагога и обучающихся, основанных на прин</w:t>
      </w:r>
      <w:r>
        <w:rPr>
          <w:sz w:val="28"/>
          <w:szCs w:val="28"/>
        </w:rPr>
        <w:t xml:space="preserve">ципах уважительного отношения к </w:t>
      </w:r>
      <w:r w:rsidRPr="00133387">
        <w:rPr>
          <w:sz w:val="28"/>
          <w:szCs w:val="28"/>
        </w:rPr>
        <w:t>личности ребенка, поддержки активной позиции каждого ребен</w:t>
      </w:r>
      <w:r>
        <w:rPr>
          <w:sz w:val="28"/>
          <w:szCs w:val="28"/>
        </w:rPr>
        <w:t xml:space="preserve">ка в беседе, </w:t>
      </w:r>
      <w:r w:rsidRPr="00133387">
        <w:rPr>
          <w:sz w:val="28"/>
          <w:szCs w:val="28"/>
        </w:rPr>
        <w:t>предоставления школьникам возможности о</w:t>
      </w:r>
      <w:r>
        <w:rPr>
          <w:sz w:val="28"/>
          <w:szCs w:val="28"/>
        </w:rPr>
        <w:t xml:space="preserve">бсуждения и принятия решений по </w:t>
      </w:r>
      <w:r w:rsidRPr="00133387">
        <w:rPr>
          <w:sz w:val="28"/>
          <w:szCs w:val="28"/>
        </w:rPr>
        <w:t>обсуждаемой проблеме, создания б</w:t>
      </w:r>
      <w:r>
        <w:rPr>
          <w:sz w:val="28"/>
          <w:szCs w:val="28"/>
        </w:rPr>
        <w:t>лагоприятной среды для общения;</w:t>
      </w:r>
    </w:p>
    <w:p w:rsidR="0045238E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133387">
        <w:rPr>
          <w:sz w:val="28"/>
          <w:szCs w:val="28"/>
        </w:rPr>
        <w:t xml:space="preserve"> сплочение коллектива класса через</w:t>
      </w:r>
      <w:r>
        <w:rPr>
          <w:sz w:val="28"/>
          <w:szCs w:val="28"/>
        </w:rPr>
        <w:t xml:space="preserve"> игры и тренинги на сплочение и командообразование;</w:t>
      </w:r>
    </w:p>
    <w:p w:rsidR="0045238E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133387">
        <w:rPr>
          <w:sz w:val="28"/>
          <w:szCs w:val="28"/>
        </w:rPr>
        <w:t xml:space="preserve"> регулярные внутрикласс</w:t>
      </w:r>
      <w:r>
        <w:rPr>
          <w:sz w:val="28"/>
          <w:szCs w:val="28"/>
        </w:rPr>
        <w:t xml:space="preserve">ные мероприятия, дающие каждому </w:t>
      </w:r>
      <w:r w:rsidRPr="00133387">
        <w:rPr>
          <w:sz w:val="28"/>
          <w:szCs w:val="28"/>
        </w:rPr>
        <w:t>ученику возможность рефлексии собст</w:t>
      </w:r>
      <w:r>
        <w:rPr>
          <w:sz w:val="28"/>
          <w:szCs w:val="28"/>
        </w:rPr>
        <w:t>венного участия в жизни класса;</w:t>
      </w:r>
    </w:p>
    <w:p w:rsidR="0045238E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133387">
        <w:rPr>
          <w:sz w:val="28"/>
          <w:szCs w:val="28"/>
        </w:rPr>
        <w:t xml:space="preserve"> выработка совместно с обучающимися з</w:t>
      </w:r>
      <w:r>
        <w:rPr>
          <w:sz w:val="28"/>
          <w:szCs w:val="28"/>
        </w:rPr>
        <w:t xml:space="preserve">аконов класса, помогающих детям </w:t>
      </w:r>
      <w:r w:rsidRPr="00133387">
        <w:rPr>
          <w:sz w:val="28"/>
          <w:szCs w:val="28"/>
        </w:rPr>
        <w:t>освоить нормы и правила общения, которы</w:t>
      </w:r>
      <w:r>
        <w:rPr>
          <w:sz w:val="28"/>
          <w:szCs w:val="28"/>
        </w:rPr>
        <w:t>м они должны следовать в школе.</w:t>
      </w:r>
    </w:p>
    <w:p w:rsidR="0045238E" w:rsidRDefault="0045238E" w:rsidP="0045238E">
      <w:pPr>
        <w:spacing w:line="276" w:lineRule="auto"/>
        <w:ind w:firstLine="708"/>
        <w:jc w:val="both"/>
        <w:rPr>
          <w:b/>
          <w:i/>
          <w:sz w:val="28"/>
          <w:szCs w:val="28"/>
        </w:rPr>
      </w:pPr>
    </w:p>
    <w:p w:rsidR="0045238E" w:rsidRDefault="0045238E" w:rsidP="0045238E">
      <w:pPr>
        <w:spacing w:line="276" w:lineRule="auto"/>
        <w:ind w:firstLine="708"/>
        <w:jc w:val="both"/>
        <w:rPr>
          <w:b/>
          <w:i/>
          <w:sz w:val="28"/>
          <w:szCs w:val="28"/>
        </w:rPr>
      </w:pPr>
    </w:p>
    <w:p w:rsidR="0045238E" w:rsidRDefault="0045238E" w:rsidP="0045238E">
      <w:pPr>
        <w:spacing w:line="276" w:lineRule="auto"/>
        <w:ind w:firstLine="708"/>
        <w:jc w:val="both"/>
        <w:rPr>
          <w:b/>
          <w:i/>
          <w:sz w:val="28"/>
          <w:szCs w:val="28"/>
        </w:rPr>
      </w:pPr>
    </w:p>
    <w:p w:rsidR="0045238E" w:rsidRPr="00266C45" w:rsidRDefault="0045238E" w:rsidP="0045238E">
      <w:pPr>
        <w:spacing w:line="276" w:lineRule="auto"/>
        <w:ind w:firstLine="708"/>
        <w:jc w:val="both"/>
        <w:rPr>
          <w:b/>
          <w:i/>
          <w:sz w:val="28"/>
          <w:szCs w:val="28"/>
        </w:rPr>
      </w:pPr>
      <w:r w:rsidRPr="00266C45">
        <w:rPr>
          <w:b/>
          <w:i/>
          <w:sz w:val="28"/>
          <w:szCs w:val="28"/>
        </w:rPr>
        <w:lastRenderedPageBreak/>
        <w:t>Индивидуальная работа с обучающимися:</w:t>
      </w:r>
    </w:p>
    <w:p w:rsidR="0045238E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133387">
        <w:rPr>
          <w:sz w:val="28"/>
          <w:szCs w:val="28"/>
        </w:rPr>
        <w:t xml:space="preserve"> изучение особенностей личностного развития у</w:t>
      </w:r>
      <w:r>
        <w:rPr>
          <w:sz w:val="28"/>
          <w:szCs w:val="28"/>
        </w:rPr>
        <w:t xml:space="preserve">чащихся класса через наблюдение </w:t>
      </w:r>
      <w:r w:rsidRPr="00133387">
        <w:rPr>
          <w:sz w:val="28"/>
          <w:szCs w:val="28"/>
        </w:rPr>
        <w:t xml:space="preserve">за поведением школьников в их повседневной </w:t>
      </w:r>
      <w:r>
        <w:rPr>
          <w:sz w:val="28"/>
          <w:szCs w:val="28"/>
        </w:rPr>
        <w:t xml:space="preserve">жизни, в специально создаваемых </w:t>
      </w:r>
      <w:r w:rsidRPr="00133387">
        <w:rPr>
          <w:sz w:val="28"/>
          <w:szCs w:val="28"/>
        </w:rPr>
        <w:t>педагогических ситуациях, в играх, погружа</w:t>
      </w:r>
      <w:r>
        <w:rPr>
          <w:sz w:val="28"/>
          <w:szCs w:val="28"/>
        </w:rPr>
        <w:t xml:space="preserve">ющих ребенка в мир человеческих </w:t>
      </w:r>
      <w:r w:rsidRPr="00133387">
        <w:rPr>
          <w:sz w:val="28"/>
          <w:szCs w:val="28"/>
        </w:rPr>
        <w:t>отношений, в организуемых педагогом беседах по тем или иным нравственным</w:t>
      </w:r>
      <w:r>
        <w:rPr>
          <w:sz w:val="28"/>
          <w:szCs w:val="28"/>
        </w:rPr>
        <w:t xml:space="preserve"> </w:t>
      </w:r>
      <w:r w:rsidRPr="00133387">
        <w:rPr>
          <w:sz w:val="28"/>
          <w:szCs w:val="28"/>
        </w:rPr>
        <w:t>проблемам; результаты наблюдения сверяются с результатами бесед классного</w:t>
      </w:r>
      <w:r>
        <w:rPr>
          <w:sz w:val="28"/>
          <w:szCs w:val="28"/>
        </w:rPr>
        <w:t xml:space="preserve"> </w:t>
      </w:r>
      <w:r w:rsidRPr="00133387">
        <w:rPr>
          <w:sz w:val="28"/>
          <w:szCs w:val="28"/>
        </w:rPr>
        <w:t xml:space="preserve">руководителя с родителями (законными </w:t>
      </w:r>
      <w:r>
        <w:rPr>
          <w:sz w:val="28"/>
          <w:szCs w:val="28"/>
        </w:rPr>
        <w:t xml:space="preserve">представителями) обучающихся, с </w:t>
      </w:r>
      <w:r w:rsidRPr="00133387">
        <w:rPr>
          <w:sz w:val="28"/>
          <w:szCs w:val="28"/>
        </w:rPr>
        <w:t>преподаю</w:t>
      </w:r>
      <w:r>
        <w:rPr>
          <w:sz w:val="28"/>
          <w:szCs w:val="28"/>
        </w:rPr>
        <w:t>щими в данном классе учителями;</w:t>
      </w:r>
    </w:p>
    <w:p w:rsidR="0045238E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133387">
        <w:rPr>
          <w:sz w:val="28"/>
          <w:szCs w:val="28"/>
        </w:rPr>
        <w:t xml:space="preserve"> поддержка ребенка в решении ва</w:t>
      </w:r>
      <w:r>
        <w:rPr>
          <w:sz w:val="28"/>
          <w:szCs w:val="28"/>
        </w:rPr>
        <w:t xml:space="preserve">жных для него жизненных проблем </w:t>
      </w:r>
      <w:r w:rsidRPr="00133387">
        <w:rPr>
          <w:sz w:val="28"/>
          <w:szCs w:val="28"/>
        </w:rPr>
        <w:t xml:space="preserve">(налаживание взаимоотношений с одноклассниками </w:t>
      </w:r>
      <w:r>
        <w:rPr>
          <w:sz w:val="28"/>
          <w:szCs w:val="28"/>
        </w:rPr>
        <w:t xml:space="preserve">или учителями, выбор профессии, </w:t>
      </w:r>
      <w:r w:rsidRPr="00133387">
        <w:rPr>
          <w:sz w:val="28"/>
          <w:szCs w:val="28"/>
        </w:rPr>
        <w:t>вуза и дальнейшего трудоустройства, успеваемость</w:t>
      </w:r>
      <w:r>
        <w:rPr>
          <w:sz w:val="28"/>
          <w:szCs w:val="28"/>
        </w:rPr>
        <w:t xml:space="preserve"> и т.п.), когда каждая проблема </w:t>
      </w:r>
      <w:r w:rsidRPr="00133387">
        <w:rPr>
          <w:sz w:val="28"/>
          <w:szCs w:val="28"/>
        </w:rPr>
        <w:t>трансформируется классным руководителем в за</w:t>
      </w:r>
      <w:r>
        <w:rPr>
          <w:sz w:val="28"/>
          <w:szCs w:val="28"/>
        </w:rPr>
        <w:t>дачу для школьника, которую они совместно стараются решить;</w:t>
      </w:r>
    </w:p>
    <w:p w:rsidR="0045238E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133387">
        <w:rPr>
          <w:sz w:val="28"/>
          <w:szCs w:val="28"/>
        </w:rPr>
        <w:t xml:space="preserve"> индивидуальная работа с обучающимися класса,</w:t>
      </w:r>
      <w:r>
        <w:rPr>
          <w:sz w:val="28"/>
          <w:szCs w:val="28"/>
        </w:rPr>
        <w:t xml:space="preserve"> направленная на заполнение ими </w:t>
      </w:r>
      <w:r w:rsidRPr="00133387">
        <w:rPr>
          <w:sz w:val="28"/>
          <w:szCs w:val="28"/>
        </w:rPr>
        <w:t>личных портфолио, в которых дети не просто фикс</w:t>
      </w:r>
      <w:r>
        <w:rPr>
          <w:sz w:val="28"/>
          <w:szCs w:val="28"/>
        </w:rPr>
        <w:t xml:space="preserve">ируют свои учебные, творческие, </w:t>
      </w:r>
      <w:r w:rsidRPr="00133387">
        <w:rPr>
          <w:sz w:val="28"/>
          <w:szCs w:val="28"/>
        </w:rPr>
        <w:t>спортивные, личностные достижения, но и в ходе инди</w:t>
      </w:r>
      <w:r>
        <w:rPr>
          <w:sz w:val="28"/>
          <w:szCs w:val="28"/>
        </w:rPr>
        <w:t xml:space="preserve">видуальных неформальных бесед с </w:t>
      </w:r>
      <w:r w:rsidRPr="00133387">
        <w:rPr>
          <w:sz w:val="28"/>
          <w:szCs w:val="28"/>
        </w:rPr>
        <w:t>классным руководителем в начале каждого года планир</w:t>
      </w:r>
      <w:r>
        <w:rPr>
          <w:sz w:val="28"/>
          <w:szCs w:val="28"/>
        </w:rPr>
        <w:t xml:space="preserve">уют их, а в конце года – вместе </w:t>
      </w:r>
      <w:r w:rsidRPr="00133387">
        <w:rPr>
          <w:sz w:val="28"/>
          <w:szCs w:val="28"/>
        </w:rPr>
        <w:t>ана</w:t>
      </w:r>
      <w:r>
        <w:rPr>
          <w:sz w:val="28"/>
          <w:szCs w:val="28"/>
        </w:rPr>
        <w:t>лизируют свои успехи и неудачи;</w:t>
      </w:r>
    </w:p>
    <w:p w:rsidR="0045238E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133387">
        <w:rPr>
          <w:sz w:val="28"/>
          <w:szCs w:val="28"/>
        </w:rPr>
        <w:t xml:space="preserve"> коррекция поведения ребенка через частн</w:t>
      </w:r>
      <w:r>
        <w:rPr>
          <w:sz w:val="28"/>
          <w:szCs w:val="28"/>
        </w:rPr>
        <w:t xml:space="preserve">ые беседы с ним, его родителями </w:t>
      </w:r>
      <w:r w:rsidRPr="00133387">
        <w:rPr>
          <w:sz w:val="28"/>
          <w:szCs w:val="28"/>
        </w:rPr>
        <w:t>(законными представителями), с другими учащимися кла</w:t>
      </w:r>
      <w:r>
        <w:rPr>
          <w:sz w:val="28"/>
          <w:szCs w:val="28"/>
        </w:rPr>
        <w:t xml:space="preserve">сса; через предложение взять на </w:t>
      </w:r>
      <w:r w:rsidRPr="00133387">
        <w:rPr>
          <w:sz w:val="28"/>
          <w:szCs w:val="28"/>
        </w:rPr>
        <w:t xml:space="preserve">себя ответственность за </w:t>
      </w:r>
      <w:r>
        <w:rPr>
          <w:sz w:val="28"/>
          <w:szCs w:val="28"/>
        </w:rPr>
        <w:t>то или иное поручение в классе.</w:t>
      </w:r>
    </w:p>
    <w:p w:rsidR="0045238E" w:rsidRPr="00186AB4" w:rsidRDefault="0045238E" w:rsidP="0045238E">
      <w:pPr>
        <w:spacing w:line="276" w:lineRule="auto"/>
        <w:ind w:firstLine="708"/>
        <w:jc w:val="both"/>
        <w:rPr>
          <w:i/>
          <w:sz w:val="28"/>
          <w:szCs w:val="28"/>
        </w:rPr>
      </w:pPr>
      <w:r w:rsidRPr="00266C45">
        <w:rPr>
          <w:b/>
          <w:i/>
          <w:sz w:val="28"/>
          <w:szCs w:val="28"/>
        </w:rPr>
        <w:t>Работа с учителями, преподающими в классе</w:t>
      </w:r>
      <w:r w:rsidRPr="00186AB4">
        <w:rPr>
          <w:i/>
          <w:sz w:val="28"/>
          <w:szCs w:val="28"/>
        </w:rPr>
        <w:t>:</w:t>
      </w:r>
    </w:p>
    <w:p w:rsidR="0045238E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133387">
        <w:rPr>
          <w:sz w:val="28"/>
          <w:szCs w:val="28"/>
        </w:rPr>
        <w:t xml:space="preserve"> регулярные консультации классного руководи</w:t>
      </w:r>
      <w:r>
        <w:rPr>
          <w:sz w:val="28"/>
          <w:szCs w:val="28"/>
        </w:rPr>
        <w:t xml:space="preserve">теля с учителями-предметниками, </w:t>
      </w:r>
      <w:r w:rsidRPr="00133387">
        <w:rPr>
          <w:sz w:val="28"/>
          <w:szCs w:val="28"/>
        </w:rPr>
        <w:t>направленные на формирование единства мнений и т</w:t>
      </w:r>
      <w:r>
        <w:rPr>
          <w:sz w:val="28"/>
          <w:szCs w:val="28"/>
        </w:rPr>
        <w:t xml:space="preserve">ребований педагогов по ключевым </w:t>
      </w:r>
      <w:r w:rsidRPr="00133387">
        <w:rPr>
          <w:sz w:val="28"/>
          <w:szCs w:val="28"/>
        </w:rPr>
        <w:t>вопросам воспитания, на предупреждение и разрешен</w:t>
      </w:r>
      <w:r>
        <w:rPr>
          <w:sz w:val="28"/>
          <w:szCs w:val="28"/>
        </w:rPr>
        <w:t>ие конфликтов между учителями и обучающимися;</w:t>
      </w:r>
    </w:p>
    <w:p w:rsidR="0045238E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133387">
        <w:rPr>
          <w:sz w:val="28"/>
          <w:szCs w:val="28"/>
        </w:rPr>
        <w:t xml:space="preserve"> проведение педагогических консилиумов, нап</w:t>
      </w:r>
      <w:r>
        <w:rPr>
          <w:sz w:val="28"/>
          <w:szCs w:val="28"/>
        </w:rPr>
        <w:t xml:space="preserve">равленных на решение конкретных </w:t>
      </w:r>
      <w:r w:rsidRPr="00133387">
        <w:rPr>
          <w:sz w:val="28"/>
          <w:szCs w:val="28"/>
        </w:rPr>
        <w:t>проблем класса и интеграцию воспита</w:t>
      </w:r>
      <w:r>
        <w:rPr>
          <w:sz w:val="28"/>
          <w:szCs w:val="28"/>
        </w:rPr>
        <w:t>тельных влияний на обучающихся;</w:t>
      </w:r>
    </w:p>
    <w:p w:rsidR="0045238E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133387">
        <w:rPr>
          <w:sz w:val="28"/>
          <w:szCs w:val="28"/>
        </w:rPr>
        <w:t xml:space="preserve"> привлечение учителей к участию во внутрик</w:t>
      </w:r>
      <w:r>
        <w:rPr>
          <w:sz w:val="28"/>
          <w:szCs w:val="28"/>
        </w:rPr>
        <w:t xml:space="preserve">лассных делах, дающих педагогам </w:t>
      </w:r>
      <w:r w:rsidRPr="00133387">
        <w:rPr>
          <w:sz w:val="28"/>
          <w:szCs w:val="28"/>
        </w:rPr>
        <w:t>возможность лучше узнавать и понимать своих учеников</w:t>
      </w:r>
      <w:r>
        <w:rPr>
          <w:sz w:val="28"/>
          <w:szCs w:val="28"/>
        </w:rPr>
        <w:t>, увидев их в иной, отличной от учебной, обстановке;</w:t>
      </w:r>
    </w:p>
    <w:p w:rsidR="0045238E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133387">
        <w:rPr>
          <w:sz w:val="28"/>
          <w:szCs w:val="28"/>
        </w:rPr>
        <w:t xml:space="preserve"> привлечение учителей к участию в родительских собраниях класса для</w:t>
      </w:r>
      <w:r>
        <w:rPr>
          <w:sz w:val="28"/>
          <w:szCs w:val="28"/>
        </w:rPr>
        <w:t xml:space="preserve"> </w:t>
      </w:r>
      <w:r w:rsidRPr="00133387">
        <w:rPr>
          <w:sz w:val="28"/>
          <w:szCs w:val="28"/>
        </w:rPr>
        <w:t>объединения усилий в де</w:t>
      </w:r>
      <w:r>
        <w:rPr>
          <w:sz w:val="28"/>
          <w:szCs w:val="28"/>
        </w:rPr>
        <w:t>ле обучения и воспитания детей.</w:t>
      </w:r>
    </w:p>
    <w:p w:rsidR="0045238E" w:rsidRPr="00186AB4" w:rsidRDefault="0045238E" w:rsidP="0045238E">
      <w:pPr>
        <w:spacing w:line="276" w:lineRule="auto"/>
        <w:ind w:firstLine="708"/>
        <w:jc w:val="both"/>
        <w:rPr>
          <w:i/>
          <w:sz w:val="28"/>
          <w:szCs w:val="28"/>
        </w:rPr>
      </w:pPr>
      <w:r w:rsidRPr="00266C45">
        <w:rPr>
          <w:b/>
          <w:i/>
          <w:sz w:val="28"/>
          <w:szCs w:val="28"/>
        </w:rPr>
        <w:t>Работа с родителями</w:t>
      </w:r>
      <w:r w:rsidRPr="00186AB4">
        <w:rPr>
          <w:i/>
          <w:sz w:val="28"/>
          <w:szCs w:val="28"/>
        </w:rPr>
        <w:t xml:space="preserve"> (законными представителями) обучающихся:</w:t>
      </w:r>
    </w:p>
    <w:p w:rsidR="0045238E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133387">
        <w:rPr>
          <w:sz w:val="28"/>
          <w:szCs w:val="28"/>
        </w:rPr>
        <w:t xml:space="preserve"> регулярное информирование родителей (зако</w:t>
      </w:r>
      <w:r>
        <w:rPr>
          <w:sz w:val="28"/>
          <w:szCs w:val="28"/>
        </w:rPr>
        <w:t xml:space="preserve">нных представителей) о школьных </w:t>
      </w:r>
      <w:r w:rsidRPr="00133387">
        <w:rPr>
          <w:sz w:val="28"/>
          <w:szCs w:val="28"/>
        </w:rPr>
        <w:t>успехах и проблемах их</w:t>
      </w:r>
      <w:r>
        <w:rPr>
          <w:sz w:val="28"/>
          <w:szCs w:val="28"/>
        </w:rPr>
        <w:t xml:space="preserve"> детей, о жизни класса в целом;</w:t>
      </w:r>
    </w:p>
    <w:p w:rsidR="0045238E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–</w:t>
      </w:r>
      <w:r w:rsidRPr="00133387">
        <w:rPr>
          <w:sz w:val="28"/>
          <w:szCs w:val="28"/>
        </w:rPr>
        <w:t xml:space="preserve"> помощь родителям (законным представител</w:t>
      </w:r>
      <w:r>
        <w:rPr>
          <w:sz w:val="28"/>
          <w:szCs w:val="28"/>
        </w:rPr>
        <w:t xml:space="preserve">ям) обучающихся в регулировании </w:t>
      </w:r>
      <w:r w:rsidRPr="00133387">
        <w:rPr>
          <w:sz w:val="28"/>
          <w:szCs w:val="28"/>
        </w:rPr>
        <w:t>отношений между ними, администрацией образовательной органи</w:t>
      </w:r>
      <w:r>
        <w:rPr>
          <w:sz w:val="28"/>
          <w:szCs w:val="28"/>
        </w:rPr>
        <w:t>зации и учителями-предметниками;</w:t>
      </w:r>
    </w:p>
    <w:p w:rsidR="0045238E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133387">
        <w:rPr>
          <w:sz w:val="28"/>
          <w:szCs w:val="28"/>
        </w:rPr>
        <w:t xml:space="preserve"> организация родительских собраний, п</w:t>
      </w:r>
      <w:r>
        <w:rPr>
          <w:sz w:val="28"/>
          <w:szCs w:val="28"/>
        </w:rPr>
        <w:t xml:space="preserve">роисходящих в режиме обсуждения </w:t>
      </w:r>
      <w:r w:rsidRPr="00133387">
        <w:rPr>
          <w:sz w:val="28"/>
          <w:szCs w:val="28"/>
        </w:rPr>
        <w:t>наиболее острых проблем обучения и воспитания обучающихся;</w:t>
      </w:r>
    </w:p>
    <w:p w:rsidR="0045238E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133387">
        <w:rPr>
          <w:sz w:val="28"/>
          <w:szCs w:val="28"/>
        </w:rPr>
        <w:t xml:space="preserve"> создание и организация работы родительских к</w:t>
      </w:r>
      <w:r>
        <w:rPr>
          <w:sz w:val="28"/>
          <w:szCs w:val="28"/>
        </w:rPr>
        <w:t xml:space="preserve">омитетов классов, участвующих в </w:t>
      </w:r>
      <w:r w:rsidRPr="00133387">
        <w:rPr>
          <w:sz w:val="28"/>
          <w:szCs w:val="28"/>
        </w:rPr>
        <w:t>управлении образовательной организацией и решении во</w:t>
      </w:r>
      <w:r>
        <w:rPr>
          <w:sz w:val="28"/>
          <w:szCs w:val="28"/>
        </w:rPr>
        <w:t xml:space="preserve">просов воспитания и обучения их </w:t>
      </w:r>
      <w:r w:rsidRPr="00133387">
        <w:rPr>
          <w:sz w:val="28"/>
          <w:szCs w:val="28"/>
        </w:rPr>
        <w:t>дет</w:t>
      </w:r>
      <w:r>
        <w:rPr>
          <w:sz w:val="28"/>
          <w:szCs w:val="28"/>
        </w:rPr>
        <w:t>ей.</w:t>
      </w:r>
    </w:p>
    <w:p w:rsidR="0045238E" w:rsidRDefault="0045238E" w:rsidP="0045238E">
      <w:pPr>
        <w:spacing w:line="276" w:lineRule="auto"/>
        <w:jc w:val="both"/>
        <w:rPr>
          <w:sz w:val="28"/>
          <w:szCs w:val="28"/>
        </w:rPr>
      </w:pPr>
    </w:p>
    <w:p w:rsidR="0045238E" w:rsidRPr="008E074C" w:rsidRDefault="0045238E" w:rsidP="0045238E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color w:val="C00000"/>
          <w:sz w:val="28"/>
          <w:szCs w:val="28"/>
        </w:rPr>
        <w:t>3.1.</w:t>
      </w:r>
      <w:r w:rsidRPr="00782E55">
        <w:rPr>
          <w:b/>
          <w:color w:val="C00000"/>
          <w:sz w:val="28"/>
          <w:szCs w:val="28"/>
        </w:rPr>
        <w:t>2. Модуль</w:t>
      </w:r>
      <w:r w:rsidRPr="008E074C">
        <w:rPr>
          <w:b/>
          <w:sz w:val="28"/>
          <w:szCs w:val="28"/>
        </w:rPr>
        <w:t xml:space="preserve"> </w:t>
      </w:r>
      <w:r w:rsidRPr="00524707">
        <w:rPr>
          <w:b/>
          <w:color w:val="C00000"/>
          <w:sz w:val="28"/>
          <w:szCs w:val="28"/>
        </w:rPr>
        <w:t>«ШКОЛЬНЫЙ УРОК»</w:t>
      </w:r>
    </w:p>
    <w:p w:rsidR="0045238E" w:rsidRDefault="0045238E" w:rsidP="0045238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962B5A">
        <w:rPr>
          <w:sz w:val="28"/>
          <w:szCs w:val="28"/>
        </w:rPr>
        <w:t>Воспитывающее обучение – это такое обучение, в процессе которого организуется целенаправленное формирование запланированные педагогом отношений учащихся к различным явлениям окружающей жизни, с которыми ученик сталкивается на уроке</w:t>
      </w:r>
      <w:r>
        <w:rPr>
          <w:sz w:val="28"/>
          <w:szCs w:val="28"/>
        </w:rPr>
        <w:t xml:space="preserve">. </w:t>
      </w:r>
      <w:r w:rsidRPr="00962B5A">
        <w:rPr>
          <w:sz w:val="28"/>
          <w:szCs w:val="28"/>
        </w:rPr>
        <w:t>Из урока в урок, имея в виду одну воспитательную цель, учитель ставит различные воспитательные задачи. А так как становление отношений не происходит в один момент, на одном уроке, и для его формирования необходимо время, то внимание педагога к воспитательной цели и её задачам должно быть неугасающим и постоянным.</w:t>
      </w:r>
    </w:p>
    <w:p w:rsidR="0045238E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Каждый урок воспитывает</w:t>
      </w:r>
      <w:r w:rsidRPr="00962B5A">
        <w:rPr>
          <w:sz w:val="28"/>
          <w:szCs w:val="28"/>
        </w:rPr>
        <w:t xml:space="preserve">. </w:t>
      </w:r>
      <w:r>
        <w:rPr>
          <w:sz w:val="28"/>
          <w:szCs w:val="28"/>
        </w:rPr>
        <w:t>Е</w:t>
      </w:r>
      <w:r w:rsidRPr="00962B5A">
        <w:rPr>
          <w:sz w:val="28"/>
          <w:szCs w:val="28"/>
        </w:rPr>
        <w:t>сли урок дидактически правильно организован, он окажет позитивное влияние на формирование личности.</w:t>
      </w:r>
    </w:p>
    <w:p w:rsidR="0045238E" w:rsidRPr="00133387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 w:rsidRPr="00133387">
        <w:rPr>
          <w:sz w:val="28"/>
          <w:szCs w:val="28"/>
        </w:rPr>
        <w:t>Реализация школьными педагогами воспитательного потенциала урока</w:t>
      </w:r>
    </w:p>
    <w:p w:rsidR="0045238E" w:rsidRDefault="0045238E" w:rsidP="0045238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предполагает следующее:</w:t>
      </w:r>
    </w:p>
    <w:p w:rsidR="0045238E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133387">
        <w:rPr>
          <w:sz w:val="28"/>
          <w:szCs w:val="28"/>
        </w:rPr>
        <w:t>установление доверительных отношений между учителем и его учениками,</w:t>
      </w:r>
      <w:r>
        <w:rPr>
          <w:sz w:val="28"/>
          <w:szCs w:val="28"/>
        </w:rPr>
        <w:t xml:space="preserve"> </w:t>
      </w:r>
      <w:r w:rsidRPr="00133387">
        <w:rPr>
          <w:sz w:val="28"/>
          <w:szCs w:val="28"/>
        </w:rPr>
        <w:t>способствующих позитивному восприятию учащимися требований учи</w:t>
      </w:r>
      <w:r>
        <w:rPr>
          <w:sz w:val="28"/>
          <w:szCs w:val="28"/>
        </w:rPr>
        <w:t xml:space="preserve">теля, привлечению </w:t>
      </w:r>
      <w:r w:rsidRPr="00133387">
        <w:rPr>
          <w:sz w:val="28"/>
          <w:szCs w:val="28"/>
        </w:rPr>
        <w:t>их внимания к обсуждаемой на уроке информации</w:t>
      </w:r>
      <w:r>
        <w:rPr>
          <w:sz w:val="28"/>
          <w:szCs w:val="28"/>
        </w:rPr>
        <w:t>, активизации их познавательной деятельности;</w:t>
      </w:r>
    </w:p>
    <w:p w:rsidR="0045238E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133387">
        <w:rPr>
          <w:sz w:val="28"/>
          <w:szCs w:val="28"/>
        </w:rPr>
        <w:t xml:space="preserve"> побуждение обучающихся соблюдать на урок</w:t>
      </w:r>
      <w:r>
        <w:rPr>
          <w:sz w:val="28"/>
          <w:szCs w:val="28"/>
        </w:rPr>
        <w:t xml:space="preserve">е общепринятые нормы поведения, </w:t>
      </w:r>
      <w:r w:rsidRPr="00133387">
        <w:rPr>
          <w:sz w:val="28"/>
          <w:szCs w:val="28"/>
        </w:rPr>
        <w:t>правила общения со старшими (учителями) и сверстниками (школьниками), при</w:t>
      </w:r>
      <w:r>
        <w:rPr>
          <w:sz w:val="28"/>
          <w:szCs w:val="28"/>
        </w:rPr>
        <w:t xml:space="preserve">нципы </w:t>
      </w:r>
      <w:r w:rsidRPr="00133387">
        <w:rPr>
          <w:sz w:val="28"/>
          <w:szCs w:val="28"/>
        </w:rPr>
        <w:t>учебно</w:t>
      </w:r>
      <w:r>
        <w:rPr>
          <w:sz w:val="28"/>
          <w:szCs w:val="28"/>
        </w:rPr>
        <w:t>й дисциплины и самоорганизации;</w:t>
      </w:r>
    </w:p>
    <w:p w:rsidR="0045238E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133387">
        <w:rPr>
          <w:sz w:val="28"/>
          <w:szCs w:val="28"/>
        </w:rPr>
        <w:t xml:space="preserve"> привлечение внимания обучающихся к ценностн</w:t>
      </w:r>
      <w:r>
        <w:rPr>
          <w:sz w:val="28"/>
          <w:szCs w:val="28"/>
        </w:rPr>
        <w:t xml:space="preserve">ому аспекту изучаемых на уроках </w:t>
      </w:r>
      <w:r w:rsidRPr="00133387">
        <w:rPr>
          <w:sz w:val="28"/>
          <w:szCs w:val="28"/>
        </w:rPr>
        <w:t>явлений, организация их работы с получаемой на уроке</w:t>
      </w:r>
      <w:r>
        <w:rPr>
          <w:sz w:val="28"/>
          <w:szCs w:val="28"/>
        </w:rPr>
        <w:t xml:space="preserve"> социально значимой информацией </w:t>
      </w:r>
      <w:r w:rsidRPr="00133387">
        <w:rPr>
          <w:sz w:val="28"/>
          <w:szCs w:val="28"/>
        </w:rPr>
        <w:t>– инициирование ее обсуждения, высказывания учащими</w:t>
      </w:r>
      <w:r>
        <w:rPr>
          <w:sz w:val="28"/>
          <w:szCs w:val="28"/>
        </w:rPr>
        <w:t xml:space="preserve">ся собственного мнения по ее </w:t>
      </w:r>
      <w:r w:rsidRPr="00133387">
        <w:rPr>
          <w:sz w:val="28"/>
          <w:szCs w:val="28"/>
        </w:rPr>
        <w:t>поводу, вы</w:t>
      </w:r>
      <w:r>
        <w:rPr>
          <w:sz w:val="28"/>
          <w:szCs w:val="28"/>
        </w:rPr>
        <w:t>работки своего к ней отношения;</w:t>
      </w:r>
    </w:p>
    <w:p w:rsidR="0045238E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133387">
        <w:rPr>
          <w:sz w:val="28"/>
          <w:szCs w:val="28"/>
        </w:rPr>
        <w:t xml:space="preserve"> использование воспитательных возможност</w:t>
      </w:r>
      <w:r>
        <w:rPr>
          <w:sz w:val="28"/>
          <w:szCs w:val="28"/>
        </w:rPr>
        <w:t xml:space="preserve">ей содержания учебного предмета </w:t>
      </w:r>
      <w:r w:rsidRPr="00133387">
        <w:rPr>
          <w:sz w:val="28"/>
          <w:szCs w:val="28"/>
        </w:rPr>
        <w:t>через демонстрацию детям примеров ответств</w:t>
      </w:r>
      <w:r>
        <w:rPr>
          <w:sz w:val="28"/>
          <w:szCs w:val="28"/>
        </w:rPr>
        <w:t xml:space="preserve">енного, гражданского поведения, </w:t>
      </w:r>
      <w:r w:rsidRPr="00133387">
        <w:rPr>
          <w:sz w:val="28"/>
          <w:szCs w:val="28"/>
        </w:rPr>
        <w:t>проявления человеколюбия и добросердечности, через</w:t>
      </w:r>
      <w:r>
        <w:rPr>
          <w:sz w:val="28"/>
          <w:szCs w:val="28"/>
        </w:rPr>
        <w:t xml:space="preserve"> подбор соответствующих текстов </w:t>
      </w:r>
      <w:r w:rsidRPr="00133387">
        <w:rPr>
          <w:sz w:val="28"/>
          <w:szCs w:val="28"/>
        </w:rPr>
        <w:t>для чтения, задач для решения, проблемных си</w:t>
      </w:r>
      <w:r>
        <w:rPr>
          <w:sz w:val="28"/>
          <w:szCs w:val="28"/>
        </w:rPr>
        <w:t xml:space="preserve">туаций </w:t>
      </w:r>
      <w:r>
        <w:rPr>
          <w:sz w:val="28"/>
          <w:szCs w:val="28"/>
        </w:rPr>
        <w:lastRenderedPageBreak/>
        <w:t>для обсуждения в классе;</w:t>
      </w:r>
    </w:p>
    <w:p w:rsidR="0045238E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133387">
        <w:rPr>
          <w:sz w:val="28"/>
          <w:szCs w:val="28"/>
        </w:rPr>
        <w:t xml:space="preserve">  применение на уроке интерак</w:t>
      </w:r>
      <w:r>
        <w:rPr>
          <w:sz w:val="28"/>
          <w:szCs w:val="28"/>
        </w:rPr>
        <w:t xml:space="preserve">тивных форм работы обучающихся: </w:t>
      </w:r>
      <w:r w:rsidRPr="00133387">
        <w:rPr>
          <w:sz w:val="28"/>
          <w:szCs w:val="28"/>
        </w:rPr>
        <w:t>интеллектуальных игр, стимулирующих позна</w:t>
      </w:r>
      <w:r>
        <w:rPr>
          <w:sz w:val="28"/>
          <w:szCs w:val="28"/>
        </w:rPr>
        <w:t xml:space="preserve">вательную мотивацию школьников; </w:t>
      </w:r>
      <w:r w:rsidRPr="00133387">
        <w:rPr>
          <w:sz w:val="28"/>
          <w:szCs w:val="28"/>
        </w:rPr>
        <w:t>дискуссий, которые дают учащимся возм</w:t>
      </w:r>
      <w:r>
        <w:rPr>
          <w:sz w:val="28"/>
          <w:szCs w:val="28"/>
        </w:rPr>
        <w:t xml:space="preserve">ожность приобрести опыт ведения </w:t>
      </w:r>
      <w:r w:rsidRPr="00133387">
        <w:rPr>
          <w:sz w:val="28"/>
          <w:szCs w:val="28"/>
        </w:rPr>
        <w:t>конструктивного диалога; групповой работы и</w:t>
      </w:r>
      <w:r>
        <w:rPr>
          <w:sz w:val="28"/>
          <w:szCs w:val="28"/>
        </w:rPr>
        <w:t xml:space="preserve">ли работы в парах, которые учат </w:t>
      </w:r>
      <w:r w:rsidRPr="00133387">
        <w:rPr>
          <w:sz w:val="28"/>
          <w:szCs w:val="28"/>
        </w:rPr>
        <w:t>школьников командной работе и взаимодей</w:t>
      </w:r>
      <w:r>
        <w:rPr>
          <w:sz w:val="28"/>
          <w:szCs w:val="28"/>
        </w:rPr>
        <w:t>ствию с другими детьми;</w:t>
      </w:r>
    </w:p>
    <w:p w:rsidR="0045238E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133387">
        <w:rPr>
          <w:sz w:val="28"/>
          <w:szCs w:val="28"/>
        </w:rPr>
        <w:t xml:space="preserve"> включение в урок игровых процедур, которы</w:t>
      </w:r>
      <w:r>
        <w:rPr>
          <w:sz w:val="28"/>
          <w:szCs w:val="28"/>
        </w:rPr>
        <w:t xml:space="preserve">е помогают поддержать мотивацию </w:t>
      </w:r>
      <w:r w:rsidRPr="00133387">
        <w:rPr>
          <w:sz w:val="28"/>
          <w:szCs w:val="28"/>
        </w:rPr>
        <w:t>детей к получению знаний, налаживанию позит</w:t>
      </w:r>
      <w:r>
        <w:rPr>
          <w:sz w:val="28"/>
          <w:szCs w:val="28"/>
        </w:rPr>
        <w:t xml:space="preserve">ивных межличностных отношений в </w:t>
      </w:r>
      <w:r w:rsidRPr="00133387">
        <w:rPr>
          <w:sz w:val="28"/>
          <w:szCs w:val="28"/>
        </w:rPr>
        <w:t>классе, помогают установлению доброжелате</w:t>
      </w:r>
      <w:r>
        <w:rPr>
          <w:sz w:val="28"/>
          <w:szCs w:val="28"/>
        </w:rPr>
        <w:t>льной атмосферы во время урока;</w:t>
      </w:r>
    </w:p>
    <w:p w:rsidR="0045238E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133387">
        <w:rPr>
          <w:sz w:val="28"/>
          <w:szCs w:val="28"/>
        </w:rPr>
        <w:t xml:space="preserve"> инициирование и поддержка исследователь</w:t>
      </w:r>
      <w:r>
        <w:rPr>
          <w:sz w:val="28"/>
          <w:szCs w:val="28"/>
        </w:rPr>
        <w:t xml:space="preserve">ской деятельности обучающихся в </w:t>
      </w:r>
      <w:r w:rsidRPr="00133387">
        <w:rPr>
          <w:sz w:val="28"/>
          <w:szCs w:val="28"/>
        </w:rPr>
        <w:t xml:space="preserve">рамках реализации ими индивидуальных и групповых </w:t>
      </w:r>
      <w:r>
        <w:rPr>
          <w:sz w:val="28"/>
          <w:szCs w:val="28"/>
        </w:rPr>
        <w:t xml:space="preserve">исследовательских проектов, что </w:t>
      </w:r>
      <w:r w:rsidRPr="00133387">
        <w:rPr>
          <w:sz w:val="28"/>
          <w:szCs w:val="28"/>
        </w:rPr>
        <w:t>даст школьникам возможность приобрести навык самостоятельного решения</w:t>
      </w:r>
      <w:r>
        <w:rPr>
          <w:sz w:val="28"/>
          <w:szCs w:val="28"/>
        </w:rPr>
        <w:t xml:space="preserve"> </w:t>
      </w:r>
      <w:r w:rsidRPr="00133387">
        <w:rPr>
          <w:sz w:val="28"/>
          <w:szCs w:val="28"/>
        </w:rPr>
        <w:t>теоретической проблемы, навык генерирования и офо</w:t>
      </w:r>
      <w:r>
        <w:rPr>
          <w:sz w:val="28"/>
          <w:szCs w:val="28"/>
        </w:rPr>
        <w:t xml:space="preserve">рмления собственных идей, навык </w:t>
      </w:r>
      <w:r w:rsidRPr="00133387">
        <w:rPr>
          <w:sz w:val="28"/>
          <w:szCs w:val="28"/>
        </w:rPr>
        <w:t>уважительного отношения к чужим идея</w:t>
      </w:r>
      <w:r>
        <w:rPr>
          <w:sz w:val="28"/>
          <w:szCs w:val="28"/>
        </w:rPr>
        <w:t xml:space="preserve">м, оформленным в работах других </w:t>
      </w:r>
      <w:r w:rsidRPr="00133387">
        <w:rPr>
          <w:sz w:val="28"/>
          <w:szCs w:val="28"/>
        </w:rPr>
        <w:t>исследователей, навык публичного выступления перед</w:t>
      </w:r>
      <w:r>
        <w:rPr>
          <w:sz w:val="28"/>
          <w:szCs w:val="28"/>
        </w:rPr>
        <w:t xml:space="preserve"> аудиторией, аргументирования и </w:t>
      </w:r>
      <w:r w:rsidRPr="00133387">
        <w:rPr>
          <w:sz w:val="28"/>
          <w:szCs w:val="28"/>
        </w:rPr>
        <w:t>отстаивания своей точки зрения.</w:t>
      </w:r>
    </w:p>
    <w:p w:rsidR="0045238E" w:rsidRDefault="0045238E" w:rsidP="0045238E">
      <w:pPr>
        <w:spacing w:line="276" w:lineRule="auto"/>
        <w:rPr>
          <w:b/>
          <w:sz w:val="28"/>
          <w:szCs w:val="28"/>
        </w:rPr>
      </w:pPr>
    </w:p>
    <w:p w:rsidR="0045238E" w:rsidRPr="008E074C" w:rsidRDefault="0045238E" w:rsidP="0045238E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color w:val="C00000"/>
          <w:sz w:val="28"/>
          <w:szCs w:val="28"/>
        </w:rPr>
        <w:t>3.1.</w:t>
      </w:r>
      <w:r w:rsidRPr="00782E55">
        <w:rPr>
          <w:b/>
          <w:color w:val="C00000"/>
          <w:sz w:val="28"/>
          <w:szCs w:val="28"/>
        </w:rPr>
        <w:t>3. Модуль</w:t>
      </w:r>
      <w:r w:rsidRPr="008E074C">
        <w:rPr>
          <w:b/>
          <w:sz w:val="28"/>
          <w:szCs w:val="28"/>
        </w:rPr>
        <w:t xml:space="preserve"> </w:t>
      </w:r>
      <w:r w:rsidRPr="00524707">
        <w:rPr>
          <w:b/>
          <w:color w:val="C00000"/>
          <w:sz w:val="28"/>
          <w:szCs w:val="28"/>
        </w:rPr>
        <w:t>«КУРСЫ ВНЕУРОЧНОЙ ДЕЯТЕЛЬНОСТИ»</w:t>
      </w:r>
    </w:p>
    <w:p w:rsidR="0045238E" w:rsidRDefault="0045238E" w:rsidP="0045238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133387">
        <w:rPr>
          <w:sz w:val="28"/>
          <w:szCs w:val="28"/>
        </w:rPr>
        <w:t>Воспитание на занятиях курсов внеурочной деятельности осуществляется</w:t>
      </w:r>
      <w:r>
        <w:rPr>
          <w:sz w:val="28"/>
          <w:szCs w:val="28"/>
        </w:rPr>
        <w:t xml:space="preserve"> преимущественно через:</w:t>
      </w:r>
    </w:p>
    <w:p w:rsidR="0045238E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133387">
        <w:rPr>
          <w:sz w:val="28"/>
          <w:szCs w:val="28"/>
        </w:rPr>
        <w:t xml:space="preserve"> вовлечение обучающихся в интересную и</w:t>
      </w:r>
      <w:r>
        <w:rPr>
          <w:sz w:val="28"/>
          <w:szCs w:val="28"/>
        </w:rPr>
        <w:t xml:space="preserve"> полезную для них деятельность, </w:t>
      </w:r>
      <w:r w:rsidRPr="00133387">
        <w:rPr>
          <w:sz w:val="28"/>
          <w:szCs w:val="28"/>
        </w:rPr>
        <w:t>которая предоставит им возможность самореализоват</w:t>
      </w:r>
      <w:r>
        <w:rPr>
          <w:sz w:val="28"/>
          <w:szCs w:val="28"/>
        </w:rPr>
        <w:t xml:space="preserve">ься в ней, приобрести социально </w:t>
      </w:r>
      <w:r w:rsidRPr="00133387">
        <w:rPr>
          <w:sz w:val="28"/>
          <w:szCs w:val="28"/>
        </w:rPr>
        <w:t>значимые знания, развить в себе важные для своего</w:t>
      </w:r>
      <w:r>
        <w:rPr>
          <w:sz w:val="28"/>
          <w:szCs w:val="28"/>
        </w:rPr>
        <w:t xml:space="preserve"> личностного развития социально </w:t>
      </w:r>
      <w:r w:rsidRPr="00133387">
        <w:rPr>
          <w:sz w:val="28"/>
          <w:szCs w:val="28"/>
        </w:rPr>
        <w:t>значимые отношения, получить опыт учас</w:t>
      </w:r>
      <w:r>
        <w:rPr>
          <w:sz w:val="28"/>
          <w:szCs w:val="28"/>
        </w:rPr>
        <w:t>тия в социально значимых делах;</w:t>
      </w:r>
    </w:p>
    <w:p w:rsidR="0045238E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133387">
        <w:rPr>
          <w:sz w:val="28"/>
          <w:szCs w:val="28"/>
        </w:rPr>
        <w:t xml:space="preserve"> формирование на занятиях детско-взрос</w:t>
      </w:r>
      <w:r>
        <w:rPr>
          <w:sz w:val="28"/>
          <w:szCs w:val="28"/>
        </w:rPr>
        <w:t xml:space="preserve">лых общностей, которые могли бы </w:t>
      </w:r>
      <w:r w:rsidRPr="00133387">
        <w:rPr>
          <w:sz w:val="28"/>
          <w:szCs w:val="28"/>
        </w:rPr>
        <w:t>объединять детей и педагогов общими позити</w:t>
      </w:r>
      <w:r>
        <w:rPr>
          <w:sz w:val="28"/>
          <w:szCs w:val="28"/>
        </w:rPr>
        <w:t>вными эмоциями и доверительными отношениями друг к другу;</w:t>
      </w:r>
    </w:p>
    <w:p w:rsidR="0045238E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133387">
        <w:rPr>
          <w:sz w:val="28"/>
          <w:szCs w:val="28"/>
        </w:rPr>
        <w:t xml:space="preserve"> создание в детских объединениях традиций, </w:t>
      </w:r>
      <w:r>
        <w:rPr>
          <w:sz w:val="28"/>
          <w:szCs w:val="28"/>
        </w:rPr>
        <w:t xml:space="preserve">задающих их членам определенные </w:t>
      </w:r>
      <w:r w:rsidRPr="00133387">
        <w:rPr>
          <w:sz w:val="28"/>
          <w:szCs w:val="28"/>
        </w:rPr>
        <w:t>соци</w:t>
      </w:r>
      <w:r>
        <w:rPr>
          <w:sz w:val="28"/>
          <w:szCs w:val="28"/>
        </w:rPr>
        <w:t>ально значимые формы поведения;</w:t>
      </w:r>
    </w:p>
    <w:p w:rsidR="0045238E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133387">
        <w:rPr>
          <w:sz w:val="28"/>
          <w:szCs w:val="28"/>
        </w:rPr>
        <w:t xml:space="preserve"> поддержку в детских объединениях школьни</w:t>
      </w:r>
      <w:r>
        <w:rPr>
          <w:sz w:val="28"/>
          <w:szCs w:val="28"/>
        </w:rPr>
        <w:t xml:space="preserve">ков с ярко выраженной лидерской </w:t>
      </w:r>
      <w:r w:rsidRPr="00133387">
        <w:rPr>
          <w:sz w:val="28"/>
          <w:szCs w:val="28"/>
        </w:rPr>
        <w:t>позицией и установкой на сохранение и поддержание</w:t>
      </w:r>
      <w:r>
        <w:rPr>
          <w:sz w:val="28"/>
          <w:szCs w:val="28"/>
        </w:rPr>
        <w:t xml:space="preserve"> накопленных социально значимых традиций;</w:t>
      </w:r>
    </w:p>
    <w:p w:rsidR="0045238E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133387">
        <w:rPr>
          <w:sz w:val="28"/>
          <w:szCs w:val="28"/>
        </w:rPr>
        <w:t xml:space="preserve"> поощрение педагогами детских иници</w:t>
      </w:r>
      <w:r>
        <w:rPr>
          <w:sz w:val="28"/>
          <w:szCs w:val="28"/>
        </w:rPr>
        <w:t>атив и детского самоуправления.</w:t>
      </w:r>
    </w:p>
    <w:p w:rsidR="0045238E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 w:rsidRPr="00133387">
        <w:rPr>
          <w:sz w:val="28"/>
          <w:szCs w:val="28"/>
        </w:rPr>
        <w:t>Реализация воспитательного потенциала</w:t>
      </w:r>
      <w:r>
        <w:rPr>
          <w:sz w:val="28"/>
          <w:szCs w:val="28"/>
        </w:rPr>
        <w:t xml:space="preserve"> курсов внеурочной деятельности </w:t>
      </w:r>
      <w:r w:rsidRPr="00133387">
        <w:rPr>
          <w:sz w:val="28"/>
          <w:szCs w:val="28"/>
        </w:rPr>
        <w:t xml:space="preserve">происходит в рамках следующих </w:t>
      </w:r>
      <w:r>
        <w:rPr>
          <w:sz w:val="28"/>
          <w:szCs w:val="28"/>
        </w:rPr>
        <w:t>выбранных школьниками ее видов:</w:t>
      </w:r>
    </w:p>
    <w:p w:rsidR="0045238E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 w:rsidRPr="00266C45">
        <w:rPr>
          <w:i/>
          <w:sz w:val="28"/>
          <w:szCs w:val="28"/>
        </w:rPr>
        <w:lastRenderedPageBreak/>
        <w:t xml:space="preserve">● </w:t>
      </w:r>
      <w:r w:rsidRPr="00266C45">
        <w:rPr>
          <w:b/>
          <w:i/>
          <w:sz w:val="28"/>
          <w:szCs w:val="28"/>
        </w:rPr>
        <w:t>познавательная деятельность:</w:t>
      </w:r>
      <w:r w:rsidRPr="00133387">
        <w:rPr>
          <w:sz w:val="28"/>
          <w:szCs w:val="28"/>
        </w:rPr>
        <w:t xml:space="preserve"> курсы внеуро</w:t>
      </w:r>
      <w:r>
        <w:rPr>
          <w:sz w:val="28"/>
          <w:szCs w:val="28"/>
        </w:rPr>
        <w:t xml:space="preserve">чной деятельности, направленные </w:t>
      </w:r>
      <w:r w:rsidRPr="00133387">
        <w:rPr>
          <w:sz w:val="28"/>
          <w:szCs w:val="28"/>
        </w:rPr>
        <w:t>на передачу школьникам социально значимых знаний, р</w:t>
      </w:r>
      <w:r>
        <w:rPr>
          <w:sz w:val="28"/>
          <w:szCs w:val="28"/>
        </w:rPr>
        <w:t xml:space="preserve">азвивающие их любознательность, </w:t>
      </w:r>
      <w:r w:rsidRPr="00133387">
        <w:rPr>
          <w:sz w:val="28"/>
          <w:szCs w:val="28"/>
        </w:rPr>
        <w:t>позволяющие привлечь их внимание к экономическим, политическим, эк</w:t>
      </w:r>
      <w:r>
        <w:rPr>
          <w:sz w:val="28"/>
          <w:szCs w:val="28"/>
        </w:rPr>
        <w:t xml:space="preserve">ологическим, </w:t>
      </w:r>
      <w:r w:rsidRPr="00133387">
        <w:rPr>
          <w:sz w:val="28"/>
          <w:szCs w:val="28"/>
        </w:rPr>
        <w:t>гуманитарным проблемам нашего общества,</w:t>
      </w:r>
      <w:r>
        <w:rPr>
          <w:sz w:val="28"/>
          <w:szCs w:val="28"/>
        </w:rPr>
        <w:t xml:space="preserve"> формирующие их гуманистическое </w:t>
      </w:r>
      <w:r w:rsidRPr="00133387">
        <w:rPr>
          <w:sz w:val="28"/>
          <w:szCs w:val="28"/>
        </w:rPr>
        <w:t>мирово</w:t>
      </w:r>
      <w:r>
        <w:rPr>
          <w:sz w:val="28"/>
          <w:szCs w:val="28"/>
        </w:rPr>
        <w:t>ззрение и научную картину мира.</w:t>
      </w:r>
    </w:p>
    <w:p w:rsidR="0045238E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 w:rsidRPr="00133387">
        <w:rPr>
          <w:sz w:val="28"/>
          <w:szCs w:val="28"/>
        </w:rPr>
        <w:t>Курсы внеурочной деятельности, предложенные</w:t>
      </w:r>
      <w:r>
        <w:rPr>
          <w:sz w:val="28"/>
          <w:szCs w:val="28"/>
        </w:rPr>
        <w:t xml:space="preserve"> в рамках данного направления в МКОУ «Новочиркейская СОШ №2»:</w:t>
      </w:r>
    </w:p>
    <w:p w:rsidR="0045238E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«Шахматы» </w:t>
      </w:r>
    </w:p>
    <w:p w:rsidR="0045238E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624CDC">
        <w:rPr>
          <w:sz w:val="28"/>
          <w:szCs w:val="28"/>
        </w:rPr>
        <w:t>«Умелые руки»</w:t>
      </w:r>
      <w:r w:rsidRPr="00266C45">
        <w:rPr>
          <w:sz w:val="28"/>
          <w:szCs w:val="28"/>
        </w:rPr>
        <w:t xml:space="preserve"> </w:t>
      </w:r>
    </w:p>
    <w:p w:rsidR="0045238E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624CDC">
        <w:rPr>
          <w:sz w:val="28"/>
          <w:szCs w:val="28"/>
        </w:rPr>
        <w:t>«Акварелька»</w:t>
      </w:r>
      <w:r w:rsidRPr="00266C4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45238E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624CDC">
        <w:rPr>
          <w:sz w:val="28"/>
          <w:szCs w:val="28"/>
        </w:rPr>
        <w:t>«Волшебный карандаш»</w:t>
      </w:r>
    </w:p>
    <w:p w:rsidR="0045238E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 w:rsidRPr="00266C4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</w:t>
      </w:r>
      <w:r w:rsidRPr="00624CDC">
        <w:rPr>
          <w:sz w:val="28"/>
          <w:szCs w:val="28"/>
        </w:rPr>
        <w:t>«ЮИД»</w:t>
      </w:r>
      <w:r w:rsidRPr="00266C45">
        <w:rPr>
          <w:sz w:val="28"/>
          <w:szCs w:val="28"/>
        </w:rPr>
        <w:t xml:space="preserve"> </w:t>
      </w:r>
      <w:r w:rsidRPr="00624CDC">
        <w:rPr>
          <w:sz w:val="28"/>
          <w:szCs w:val="28"/>
        </w:rPr>
        <w:t>«Юный медик»</w:t>
      </w:r>
      <w:r w:rsidRPr="00266C45">
        <w:rPr>
          <w:sz w:val="28"/>
          <w:szCs w:val="28"/>
        </w:rPr>
        <w:t xml:space="preserve"> </w:t>
      </w:r>
    </w:p>
    <w:p w:rsidR="0045238E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 «Палитра</w:t>
      </w:r>
      <w:r w:rsidRPr="00624CDC">
        <w:rPr>
          <w:sz w:val="28"/>
          <w:szCs w:val="28"/>
        </w:rPr>
        <w:t>»</w:t>
      </w:r>
      <w:r w:rsidRPr="00266C45">
        <w:rPr>
          <w:sz w:val="28"/>
          <w:szCs w:val="28"/>
        </w:rPr>
        <w:t xml:space="preserve"> </w:t>
      </w:r>
    </w:p>
    <w:p w:rsidR="0045238E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624CDC">
        <w:rPr>
          <w:sz w:val="28"/>
          <w:szCs w:val="28"/>
        </w:rPr>
        <w:t>«Юнармия»</w:t>
      </w:r>
      <w:r w:rsidRPr="000264B8">
        <w:rPr>
          <w:sz w:val="28"/>
          <w:szCs w:val="28"/>
        </w:rPr>
        <w:t xml:space="preserve"> </w:t>
      </w:r>
    </w:p>
    <w:p w:rsidR="0045238E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266C45">
        <w:rPr>
          <w:sz w:val="28"/>
          <w:szCs w:val="28"/>
        </w:rPr>
        <w:t xml:space="preserve"> </w:t>
      </w:r>
      <w:r w:rsidRPr="00624CDC">
        <w:rPr>
          <w:sz w:val="28"/>
          <w:szCs w:val="28"/>
        </w:rPr>
        <w:t>«Патриоты»</w:t>
      </w:r>
      <w:r w:rsidRPr="000264B8">
        <w:rPr>
          <w:sz w:val="28"/>
          <w:szCs w:val="28"/>
        </w:rPr>
        <w:t xml:space="preserve"> </w:t>
      </w:r>
    </w:p>
    <w:p w:rsidR="0045238E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624CDC">
        <w:rPr>
          <w:sz w:val="28"/>
          <w:szCs w:val="28"/>
        </w:rPr>
        <w:t>«Русское слово»</w:t>
      </w:r>
    </w:p>
    <w:p w:rsidR="0045238E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</w:p>
    <w:p w:rsidR="0045238E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 w:rsidRPr="00266C45">
        <w:rPr>
          <w:i/>
          <w:sz w:val="28"/>
          <w:szCs w:val="28"/>
        </w:rPr>
        <w:t xml:space="preserve">● </w:t>
      </w:r>
      <w:r w:rsidRPr="00266C45">
        <w:rPr>
          <w:b/>
          <w:i/>
          <w:sz w:val="28"/>
          <w:szCs w:val="28"/>
        </w:rPr>
        <w:t>проблемно-ценностное общение</w:t>
      </w:r>
      <w:r w:rsidRPr="004A6EF8">
        <w:rPr>
          <w:b/>
          <w:sz w:val="28"/>
          <w:szCs w:val="28"/>
        </w:rPr>
        <w:t>:</w:t>
      </w:r>
      <w:r w:rsidRPr="00133387">
        <w:rPr>
          <w:sz w:val="28"/>
          <w:szCs w:val="28"/>
        </w:rPr>
        <w:t xml:space="preserve"> курсы внеуро</w:t>
      </w:r>
      <w:r>
        <w:rPr>
          <w:sz w:val="28"/>
          <w:szCs w:val="28"/>
        </w:rPr>
        <w:t xml:space="preserve">чной деятельности, направленные </w:t>
      </w:r>
      <w:r w:rsidRPr="00133387">
        <w:rPr>
          <w:sz w:val="28"/>
          <w:szCs w:val="28"/>
        </w:rPr>
        <w:t>на развитие коммуникативных компетенций обучающ</w:t>
      </w:r>
      <w:r>
        <w:rPr>
          <w:sz w:val="28"/>
          <w:szCs w:val="28"/>
        </w:rPr>
        <w:t xml:space="preserve">ихся, воспитание у них культуры </w:t>
      </w:r>
      <w:r w:rsidRPr="00133387">
        <w:rPr>
          <w:sz w:val="28"/>
          <w:szCs w:val="28"/>
        </w:rPr>
        <w:t>общения, развитие умений слушать и слышать</w:t>
      </w:r>
      <w:r>
        <w:rPr>
          <w:sz w:val="28"/>
          <w:szCs w:val="28"/>
        </w:rPr>
        <w:t xml:space="preserve"> других, уважать чужое мнение и </w:t>
      </w:r>
      <w:r w:rsidRPr="00133387">
        <w:rPr>
          <w:sz w:val="28"/>
          <w:szCs w:val="28"/>
        </w:rPr>
        <w:t>отстаивать свое собственное, терпимо относиться</w:t>
      </w:r>
      <w:r>
        <w:rPr>
          <w:sz w:val="28"/>
          <w:szCs w:val="28"/>
        </w:rPr>
        <w:t xml:space="preserve"> к разнообразию взглядов людей.</w:t>
      </w:r>
    </w:p>
    <w:p w:rsidR="0045238E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● </w:t>
      </w:r>
      <w:r w:rsidRPr="00266C45">
        <w:rPr>
          <w:b/>
          <w:i/>
          <w:sz w:val="28"/>
          <w:szCs w:val="28"/>
        </w:rPr>
        <w:t>спортивно-оздоровительная деятельность</w:t>
      </w:r>
      <w:r w:rsidRPr="0013795F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курсы внеурочной деятельности, </w:t>
      </w:r>
      <w:r w:rsidRPr="00133387">
        <w:rPr>
          <w:sz w:val="28"/>
          <w:szCs w:val="28"/>
        </w:rPr>
        <w:t>направленные на физическое развитие обучающихся, ра</w:t>
      </w:r>
      <w:r>
        <w:rPr>
          <w:sz w:val="28"/>
          <w:szCs w:val="28"/>
        </w:rPr>
        <w:t xml:space="preserve">звитие их ценностного отношения </w:t>
      </w:r>
      <w:r w:rsidRPr="00133387">
        <w:rPr>
          <w:sz w:val="28"/>
          <w:szCs w:val="28"/>
        </w:rPr>
        <w:t>к своему здоровью, побуждение к здоровому обра</w:t>
      </w:r>
      <w:r>
        <w:rPr>
          <w:sz w:val="28"/>
          <w:szCs w:val="28"/>
        </w:rPr>
        <w:t xml:space="preserve">зу жизни, воспитание силы воли, </w:t>
      </w:r>
      <w:r w:rsidRPr="00133387">
        <w:rPr>
          <w:sz w:val="28"/>
          <w:szCs w:val="28"/>
        </w:rPr>
        <w:t>ответственности, формирова</w:t>
      </w:r>
      <w:r>
        <w:rPr>
          <w:sz w:val="28"/>
          <w:szCs w:val="28"/>
        </w:rPr>
        <w:t>ние установок на защиту слабы.</w:t>
      </w:r>
    </w:p>
    <w:p w:rsidR="0045238E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 w:rsidRPr="00266C45">
        <w:rPr>
          <w:i/>
          <w:sz w:val="28"/>
          <w:szCs w:val="28"/>
        </w:rPr>
        <w:t xml:space="preserve">● </w:t>
      </w:r>
      <w:r w:rsidRPr="00266C45">
        <w:rPr>
          <w:b/>
          <w:i/>
          <w:sz w:val="28"/>
          <w:szCs w:val="28"/>
        </w:rPr>
        <w:t>игровая деятельность</w:t>
      </w:r>
      <w:r w:rsidRPr="001A3D09">
        <w:rPr>
          <w:b/>
          <w:sz w:val="28"/>
          <w:szCs w:val="28"/>
        </w:rPr>
        <w:t>:</w:t>
      </w:r>
      <w:r w:rsidRPr="00133387">
        <w:rPr>
          <w:sz w:val="28"/>
          <w:szCs w:val="28"/>
        </w:rPr>
        <w:t xml:space="preserve"> курсы внеурочной деятельности, направленные на</w:t>
      </w:r>
      <w:r>
        <w:rPr>
          <w:sz w:val="28"/>
          <w:szCs w:val="28"/>
        </w:rPr>
        <w:t xml:space="preserve"> </w:t>
      </w:r>
      <w:r w:rsidRPr="00133387">
        <w:rPr>
          <w:sz w:val="28"/>
          <w:szCs w:val="28"/>
        </w:rPr>
        <w:t>раскрытие творческого, умственного и физического пот</w:t>
      </w:r>
      <w:r>
        <w:rPr>
          <w:sz w:val="28"/>
          <w:szCs w:val="28"/>
        </w:rPr>
        <w:t xml:space="preserve">енциала обучающихся, развитие у </w:t>
      </w:r>
      <w:r w:rsidRPr="00133387">
        <w:rPr>
          <w:sz w:val="28"/>
          <w:szCs w:val="28"/>
        </w:rPr>
        <w:t xml:space="preserve">них навыков конструктивного общения, умений работать в </w:t>
      </w:r>
      <w:r>
        <w:rPr>
          <w:sz w:val="28"/>
          <w:szCs w:val="28"/>
        </w:rPr>
        <w:t>команде.</w:t>
      </w:r>
    </w:p>
    <w:p w:rsidR="0045238E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</w:p>
    <w:p w:rsidR="0045238E" w:rsidRDefault="0045238E" w:rsidP="0045238E">
      <w:pPr>
        <w:spacing w:line="276" w:lineRule="auto"/>
        <w:rPr>
          <w:sz w:val="28"/>
          <w:szCs w:val="28"/>
        </w:rPr>
      </w:pPr>
      <w:r w:rsidRPr="00782E55">
        <w:rPr>
          <w:b/>
          <w:color w:val="C00000"/>
          <w:sz w:val="28"/>
          <w:szCs w:val="28"/>
        </w:rPr>
        <w:t xml:space="preserve">                     </w:t>
      </w:r>
      <w:r>
        <w:rPr>
          <w:b/>
          <w:color w:val="C00000"/>
          <w:sz w:val="28"/>
          <w:szCs w:val="28"/>
        </w:rPr>
        <w:t>3.1.</w:t>
      </w:r>
      <w:r w:rsidRPr="00782E55">
        <w:rPr>
          <w:b/>
          <w:color w:val="C00000"/>
          <w:sz w:val="28"/>
          <w:szCs w:val="28"/>
        </w:rPr>
        <w:t>4. Модуль</w:t>
      </w:r>
      <w:r>
        <w:rPr>
          <w:b/>
          <w:sz w:val="28"/>
          <w:szCs w:val="28"/>
        </w:rPr>
        <w:t xml:space="preserve"> </w:t>
      </w:r>
      <w:r w:rsidRPr="00524707">
        <w:rPr>
          <w:b/>
          <w:color w:val="C00000"/>
          <w:sz w:val="28"/>
          <w:szCs w:val="28"/>
        </w:rPr>
        <w:t>«САМОУПРАВЛЕНИЕ»</w:t>
      </w:r>
    </w:p>
    <w:p w:rsidR="0045238E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 w:rsidRPr="00133387">
        <w:rPr>
          <w:sz w:val="28"/>
          <w:szCs w:val="28"/>
        </w:rPr>
        <w:t>Поддержка детского самоуправления в образовательной организации помогает</w:t>
      </w:r>
      <w:r>
        <w:rPr>
          <w:sz w:val="28"/>
          <w:szCs w:val="28"/>
        </w:rPr>
        <w:t xml:space="preserve"> </w:t>
      </w:r>
      <w:r w:rsidRPr="00133387">
        <w:rPr>
          <w:sz w:val="28"/>
          <w:szCs w:val="28"/>
        </w:rPr>
        <w:t>педагогам воспитывать в детях инициативность, само</w:t>
      </w:r>
      <w:r>
        <w:rPr>
          <w:sz w:val="28"/>
          <w:szCs w:val="28"/>
        </w:rPr>
        <w:t xml:space="preserve">стоятельность, ответственность, </w:t>
      </w:r>
      <w:r w:rsidRPr="00133387">
        <w:rPr>
          <w:sz w:val="28"/>
          <w:szCs w:val="28"/>
        </w:rPr>
        <w:t>трудолюбие, чувство собственного достоинства, а об</w:t>
      </w:r>
      <w:r>
        <w:rPr>
          <w:sz w:val="28"/>
          <w:szCs w:val="28"/>
        </w:rPr>
        <w:t xml:space="preserve">учающимся предоставляет широкие </w:t>
      </w:r>
      <w:r w:rsidRPr="00133387">
        <w:rPr>
          <w:sz w:val="28"/>
          <w:szCs w:val="28"/>
        </w:rPr>
        <w:t xml:space="preserve">возможности для </w:t>
      </w:r>
      <w:r>
        <w:rPr>
          <w:sz w:val="28"/>
          <w:szCs w:val="28"/>
        </w:rPr>
        <w:t>самовыражения и самореализации.</w:t>
      </w:r>
    </w:p>
    <w:p w:rsidR="0045238E" w:rsidRDefault="0045238E" w:rsidP="0045238E">
      <w:pPr>
        <w:spacing w:line="276" w:lineRule="auto"/>
        <w:ind w:firstLine="708"/>
        <w:rPr>
          <w:sz w:val="28"/>
          <w:szCs w:val="28"/>
        </w:rPr>
      </w:pPr>
      <w:r w:rsidRPr="00133387">
        <w:rPr>
          <w:sz w:val="28"/>
          <w:szCs w:val="28"/>
        </w:rPr>
        <w:t xml:space="preserve">Детское самоуправление в </w:t>
      </w:r>
      <w:r>
        <w:rPr>
          <w:sz w:val="28"/>
          <w:szCs w:val="28"/>
        </w:rPr>
        <w:t>МКОУ «Новочиркейская СОШ №2»</w:t>
      </w:r>
      <w:r w:rsidRPr="00133387">
        <w:rPr>
          <w:sz w:val="28"/>
          <w:szCs w:val="28"/>
        </w:rPr>
        <w:t xml:space="preserve"> осуществляется следую</w:t>
      </w:r>
      <w:r>
        <w:rPr>
          <w:sz w:val="28"/>
          <w:szCs w:val="28"/>
        </w:rPr>
        <w:t>щим образом:</w:t>
      </w:r>
    </w:p>
    <w:p w:rsidR="0045238E" w:rsidRDefault="0045238E" w:rsidP="0045238E">
      <w:pPr>
        <w:spacing w:line="276" w:lineRule="auto"/>
        <w:ind w:firstLine="708"/>
        <w:jc w:val="both"/>
        <w:rPr>
          <w:i/>
          <w:sz w:val="28"/>
          <w:szCs w:val="28"/>
        </w:rPr>
      </w:pPr>
      <w:r w:rsidRPr="00AE45DF">
        <w:rPr>
          <w:i/>
          <w:sz w:val="28"/>
          <w:szCs w:val="28"/>
        </w:rPr>
        <w:lastRenderedPageBreak/>
        <w:t>на уров</w:t>
      </w:r>
      <w:r>
        <w:rPr>
          <w:i/>
          <w:sz w:val="28"/>
          <w:szCs w:val="28"/>
        </w:rPr>
        <w:t>не образовательной организации:</w:t>
      </w:r>
    </w:p>
    <w:p w:rsidR="0045238E" w:rsidRDefault="0045238E" w:rsidP="0045238E">
      <w:pPr>
        <w:spacing w:line="276" w:lineRule="auto"/>
        <w:ind w:firstLine="708"/>
        <w:jc w:val="both"/>
        <w:rPr>
          <w:i/>
          <w:sz w:val="28"/>
          <w:szCs w:val="28"/>
        </w:rPr>
      </w:pPr>
      <w:r>
        <w:rPr>
          <w:sz w:val="28"/>
          <w:szCs w:val="28"/>
        </w:rPr>
        <w:t>–</w:t>
      </w:r>
      <w:r w:rsidRPr="00133387">
        <w:rPr>
          <w:sz w:val="28"/>
          <w:szCs w:val="28"/>
        </w:rPr>
        <w:t xml:space="preserve"> через деятельность выборного Совета </w:t>
      </w:r>
      <w:r>
        <w:rPr>
          <w:sz w:val="28"/>
          <w:szCs w:val="28"/>
        </w:rPr>
        <w:t>старшеклассников</w:t>
      </w:r>
      <w:r w:rsidRPr="00133387">
        <w:rPr>
          <w:sz w:val="28"/>
          <w:szCs w:val="28"/>
        </w:rPr>
        <w:t>, создаваемого для учета мнения</w:t>
      </w:r>
      <w:r>
        <w:rPr>
          <w:sz w:val="28"/>
          <w:szCs w:val="28"/>
        </w:rPr>
        <w:t xml:space="preserve"> </w:t>
      </w:r>
      <w:r w:rsidRPr="00133387">
        <w:rPr>
          <w:sz w:val="28"/>
          <w:szCs w:val="28"/>
        </w:rPr>
        <w:t>школьников по вопросам управления образовательной организацией и принятия</w:t>
      </w:r>
      <w:r>
        <w:rPr>
          <w:sz w:val="28"/>
          <w:szCs w:val="28"/>
        </w:rPr>
        <w:t xml:space="preserve"> </w:t>
      </w:r>
      <w:r w:rsidRPr="00133387">
        <w:rPr>
          <w:sz w:val="28"/>
          <w:szCs w:val="28"/>
        </w:rPr>
        <w:t>административных решений, затрагивающих их права и законные интересы;</w:t>
      </w:r>
    </w:p>
    <w:p w:rsidR="0045238E" w:rsidRDefault="0045238E" w:rsidP="0045238E">
      <w:pPr>
        <w:spacing w:line="276" w:lineRule="auto"/>
        <w:ind w:firstLine="708"/>
        <w:jc w:val="both"/>
        <w:rPr>
          <w:i/>
          <w:sz w:val="28"/>
          <w:szCs w:val="28"/>
        </w:rPr>
      </w:pPr>
      <w:r>
        <w:rPr>
          <w:sz w:val="28"/>
          <w:szCs w:val="28"/>
        </w:rPr>
        <w:t>–</w:t>
      </w:r>
      <w:r w:rsidRPr="00133387">
        <w:rPr>
          <w:sz w:val="28"/>
          <w:szCs w:val="28"/>
        </w:rPr>
        <w:t xml:space="preserve"> через деятельность </w:t>
      </w:r>
      <w:r w:rsidRPr="00F62D60">
        <w:rPr>
          <w:sz w:val="28"/>
          <w:szCs w:val="28"/>
        </w:rPr>
        <w:t>Совета старост</w:t>
      </w:r>
      <w:r w:rsidRPr="00133387">
        <w:rPr>
          <w:sz w:val="28"/>
          <w:szCs w:val="28"/>
        </w:rPr>
        <w:t>, объединяющего старост классов для</w:t>
      </w:r>
      <w:r>
        <w:rPr>
          <w:sz w:val="28"/>
          <w:szCs w:val="28"/>
        </w:rPr>
        <w:t xml:space="preserve"> </w:t>
      </w:r>
      <w:r w:rsidRPr="00133387">
        <w:rPr>
          <w:sz w:val="28"/>
          <w:szCs w:val="28"/>
        </w:rPr>
        <w:t>облегчения распространения значимой для обучающихся информации и получения</w:t>
      </w:r>
      <w:r>
        <w:rPr>
          <w:sz w:val="28"/>
          <w:szCs w:val="28"/>
        </w:rPr>
        <w:t xml:space="preserve"> </w:t>
      </w:r>
      <w:r w:rsidRPr="00133387">
        <w:rPr>
          <w:sz w:val="28"/>
          <w:szCs w:val="28"/>
        </w:rPr>
        <w:t>обратной связи от классных коллективов;</w:t>
      </w:r>
    </w:p>
    <w:p w:rsidR="0045238E" w:rsidRDefault="0045238E" w:rsidP="0045238E">
      <w:pPr>
        <w:spacing w:line="276" w:lineRule="auto"/>
        <w:ind w:firstLine="708"/>
        <w:jc w:val="both"/>
        <w:rPr>
          <w:i/>
          <w:sz w:val="28"/>
          <w:szCs w:val="28"/>
        </w:rPr>
      </w:pPr>
      <w:r>
        <w:rPr>
          <w:sz w:val="28"/>
          <w:szCs w:val="28"/>
        </w:rPr>
        <w:t>–</w:t>
      </w:r>
      <w:r w:rsidRPr="00133387">
        <w:rPr>
          <w:sz w:val="28"/>
          <w:szCs w:val="28"/>
        </w:rPr>
        <w:t xml:space="preserve"> через работу постоянно действующего школьного актива, инициирующего и</w:t>
      </w:r>
      <w:r>
        <w:rPr>
          <w:sz w:val="28"/>
          <w:szCs w:val="28"/>
        </w:rPr>
        <w:t xml:space="preserve"> </w:t>
      </w:r>
      <w:r w:rsidRPr="00133387">
        <w:rPr>
          <w:sz w:val="28"/>
          <w:szCs w:val="28"/>
        </w:rPr>
        <w:t>организующего проведение личностно значимых для школьников событий (соревнований,</w:t>
      </w:r>
      <w:r>
        <w:rPr>
          <w:sz w:val="28"/>
          <w:szCs w:val="28"/>
        </w:rPr>
        <w:t xml:space="preserve"> </w:t>
      </w:r>
      <w:r w:rsidRPr="00133387">
        <w:rPr>
          <w:sz w:val="28"/>
          <w:szCs w:val="28"/>
        </w:rPr>
        <w:t>конкурсов, фестивалей и т.п.);</w:t>
      </w:r>
    </w:p>
    <w:p w:rsidR="0045238E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 w:rsidRPr="000A3B9B">
        <w:rPr>
          <w:i/>
          <w:sz w:val="28"/>
          <w:szCs w:val="28"/>
        </w:rPr>
        <w:t>на уровне классов:</w:t>
      </w:r>
    </w:p>
    <w:p w:rsidR="0045238E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133387">
        <w:rPr>
          <w:sz w:val="28"/>
          <w:szCs w:val="28"/>
        </w:rPr>
        <w:t xml:space="preserve"> через деятельность выборных по инициативе и предложениям</w:t>
      </w:r>
      <w:r>
        <w:rPr>
          <w:sz w:val="28"/>
          <w:szCs w:val="28"/>
        </w:rPr>
        <w:t xml:space="preserve"> </w:t>
      </w:r>
      <w:r w:rsidRPr="00133387">
        <w:rPr>
          <w:sz w:val="28"/>
          <w:szCs w:val="28"/>
        </w:rPr>
        <w:t>учащихся класса старост, представляющих интересы класса в общешкольных делах и</w:t>
      </w:r>
      <w:r>
        <w:rPr>
          <w:sz w:val="28"/>
          <w:szCs w:val="28"/>
        </w:rPr>
        <w:t xml:space="preserve"> </w:t>
      </w:r>
      <w:r w:rsidRPr="00133387">
        <w:rPr>
          <w:sz w:val="28"/>
          <w:szCs w:val="28"/>
        </w:rPr>
        <w:t>призванных координировать его работу с работой общешкольных органов</w:t>
      </w:r>
      <w:r>
        <w:rPr>
          <w:sz w:val="28"/>
          <w:szCs w:val="28"/>
        </w:rPr>
        <w:t xml:space="preserve"> </w:t>
      </w:r>
      <w:r w:rsidRPr="00133387">
        <w:rPr>
          <w:sz w:val="28"/>
          <w:szCs w:val="28"/>
        </w:rPr>
        <w:t>самоупра</w:t>
      </w:r>
      <w:r>
        <w:rPr>
          <w:sz w:val="28"/>
          <w:szCs w:val="28"/>
        </w:rPr>
        <w:t>вления и классных руководителей;</w:t>
      </w:r>
    </w:p>
    <w:p w:rsidR="0045238E" w:rsidRDefault="0045238E" w:rsidP="0045238E">
      <w:pPr>
        <w:spacing w:line="276" w:lineRule="auto"/>
        <w:ind w:firstLine="708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на индивидуальном уровне:</w:t>
      </w:r>
    </w:p>
    <w:p w:rsidR="0045238E" w:rsidRDefault="0045238E" w:rsidP="0045238E">
      <w:pPr>
        <w:spacing w:line="276" w:lineRule="auto"/>
        <w:ind w:firstLine="708"/>
        <w:jc w:val="both"/>
        <w:rPr>
          <w:i/>
          <w:sz w:val="28"/>
          <w:szCs w:val="28"/>
        </w:rPr>
      </w:pPr>
      <w:r>
        <w:rPr>
          <w:sz w:val="28"/>
          <w:szCs w:val="28"/>
        </w:rPr>
        <w:t>–</w:t>
      </w:r>
      <w:r w:rsidRPr="00133387">
        <w:rPr>
          <w:sz w:val="28"/>
          <w:szCs w:val="28"/>
        </w:rPr>
        <w:t xml:space="preserve"> через вовлечение обучающихся в планирование, организацию, проведение и</w:t>
      </w:r>
      <w:r>
        <w:rPr>
          <w:sz w:val="28"/>
          <w:szCs w:val="28"/>
        </w:rPr>
        <w:t xml:space="preserve"> </w:t>
      </w:r>
      <w:r w:rsidRPr="00133387">
        <w:rPr>
          <w:sz w:val="28"/>
          <w:szCs w:val="28"/>
        </w:rPr>
        <w:t>анализ общешкольных и внутриклассных дел;</w:t>
      </w:r>
    </w:p>
    <w:p w:rsidR="0045238E" w:rsidRPr="000A3B9B" w:rsidRDefault="0045238E" w:rsidP="0045238E">
      <w:pPr>
        <w:spacing w:line="276" w:lineRule="auto"/>
        <w:ind w:firstLine="708"/>
        <w:jc w:val="both"/>
        <w:rPr>
          <w:i/>
          <w:sz w:val="28"/>
          <w:szCs w:val="28"/>
        </w:rPr>
      </w:pPr>
      <w:r>
        <w:rPr>
          <w:sz w:val="28"/>
          <w:szCs w:val="28"/>
        </w:rPr>
        <w:t>–</w:t>
      </w:r>
      <w:r w:rsidRPr="00133387">
        <w:rPr>
          <w:sz w:val="28"/>
          <w:szCs w:val="28"/>
        </w:rPr>
        <w:t xml:space="preserve"> через реализацию школьниками, взявшими на себя соответствующую роль,</w:t>
      </w:r>
      <w:r>
        <w:rPr>
          <w:sz w:val="28"/>
          <w:szCs w:val="28"/>
        </w:rPr>
        <w:t xml:space="preserve"> </w:t>
      </w:r>
      <w:r w:rsidRPr="00133387">
        <w:rPr>
          <w:sz w:val="28"/>
          <w:szCs w:val="28"/>
        </w:rPr>
        <w:t>функций по контролю за порядком и чистотой в классе, уходом за классной комнатой ит.п.</w:t>
      </w:r>
    </w:p>
    <w:p w:rsidR="0045238E" w:rsidRDefault="0045238E" w:rsidP="0045238E">
      <w:pPr>
        <w:spacing w:line="276" w:lineRule="auto"/>
        <w:rPr>
          <w:sz w:val="28"/>
          <w:szCs w:val="28"/>
        </w:rPr>
      </w:pPr>
    </w:p>
    <w:p w:rsidR="0045238E" w:rsidRPr="000264B8" w:rsidRDefault="0045238E" w:rsidP="0045238E">
      <w:pPr>
        <w:spacing w:line="276" w:lineRule="auto"/>
        <w:rPr>
          <w:b/>
          <w:sz w:val="28"/>
          <w:szCs w:val="28"/>
        </w:rPr>
      </w:pPr>
      <w:r w:rsidRPr="000264B8">
        <w:rPr>
          <w:color w:val="C00000"/>
          <w:sz w:val="28"/>
          <w:szCs w:val="28"/>
        </w:rPr>
        <w:t xml:space="preserve">                        3.</w:t>
      </w:r>
      <w:r>
        <w:rPr>
          <w:color w:val="C00000"/>
          <w:sz w:val="28"/>
          <w:szCs w:val="28"/>
        </w:rPr>
        <w:t>1.</w:t>
      </w:r>
      <w:r w:rsidRPr="000264B8">
        <w:rPr>
          <w:b/>
          <w:color w:val="C00000"/>
          <w:sz w:val="28"/>
          <w:szCs w:val="28"/>
        </w:rPr>
        <w:t>5.</w:t>
      </w:r>
      <w:r w:rsidRPr="00782E55">
        <w:rPr>
          <w:b/>
          <w:color w:val="C00000"/>
          <w:sz w:val="28"/>
          <w:szCs w:val="28"/>
        </w:rPr>
        <w:t xml:space="preserve"> Модуль</w:t>
      </w:r>
      <w:r>
        <w:rPr>
          <w:b/>
          <w:sz w:val="28"/>
          <w:szCs w:val="28"/>
        </w:rPr>
        <w:t xml:space="preserve"> </w:t>
      </w:r>
      <w:r w:rsidRPr="00782E55">
        <w:rPr>
          <w:b/>
          <w:color w:val="C00000"/>
          <w:sz w:val="28"/>
          <w:szCs w:val="28"/>
        </w:rPr>
        <w:t>«ПРОФОРИЕНТАЦИЯ»</w:t>
      </w:r>
    </w:p>
    <w:p w:rsidR="0045238E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 w:rsidRPr="00133387">
        <w:rPr>
          <w:sz w:val="28"/>
          <w:szCs w:val="28"/>
        </w:rPr>
        <w:t>Совместная деятельность педагогов и обучающихся по направлению</w:t>
      </w:r>
      <w:r>
        <w:rPr>
          <w:sz w:val="28"/>
          <w:szCs w:val="28"/>
        </w:rPr>
        <w:t xml:space="preserve"> </w:t>
      </w:r>
      <w:r w:rsidRPr="00133387">
        <w:rPr>
          <w:sz w:val="28"/>
          <w:szCs w:val="28"/>
        </w:rPr>
        <w:t>«профориентация» включает в себя профессио</w:t>
      </w:r>
      <w:r>
        <w:rPr>
          <w:sz w:val="28"/>
          <w:szCs w:val="28"/>
        </w:rPr>
        <w:t xml:space="preserve">нальное просвещение школьников, </w:t>
      </w:r>
      <w:r w:rsidRPr="00133387">
        <w:rPr>
          <w:sz w:val="28"/>
          <w:szCs w:val="28"/>
        </w:rPr>
        <w:t>диагностику и консультирование по пробле</w:t>
      </w:r>
      <w:r>
        <w:rPr>
          <w:sz w:val="28"/>
          <w:szCs w:val="28"/>
        </w:rPr>
        <w:t xml:space="preserve">мам профориентации, организацию </w:t>
      </w:r>
      <w:r w:rsidRPr="00133387">
        <w:rPr>
          <w:sz w:val="28"/>
          <w:szCs w:val="28"/>
        </w:rPr>
        <w:t xml:space="preserve">профессиональных проб школьников. Задача совместной </w:t>
      </w:r>
      <w:r>
        <w:rPr>
          <w:sz w:val="28"/>
          <w:szCs w:val="28"/>
        </w:rPr>
        <w:t xml:space="preserve">деятельности педагога и ребенка </w:t>
      </w:r>
      <w:r w:rsidRPr="00133387">
        <w:rPr>
          <w:sz w:val="28"/>
          <w:szCs w:val="28"/>
        </w:rPr>
        <w:t>– подготовить школьника к осознанному выбору</w:t>
      </w:r>
      <w:r>
        <w:rPr>
          <w:sz w:val="28"/>
          <w:szCs w:val="28"/>
        </w:rPr>
        <w:t xml:space="preserve"> своей будущей профессиональной деятельности.</w:t>
      </w:r>
    </w:p>
    <w:p w:rsidR="0045238E" w:rsidRPr="00133387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 w:rsidRPr="00133387">
        <w:rPr>
          <w:sz w:val="28"/>
          <w:szCs w:val="28"/>
        </w:rPr>
        <w:t>Создавая профориентационн</w:t>
      </w:r>
      <w:r>
        <w:rPr>
          <w:sz w:val="28"/>
          <w:szCs w:val="28"/>
        </w:rPr>
        <w:t xml:space="preserve">о-значимые проблемные ситуации, </w:t>
      </w:r>
      <w:r w:rsidRPr="00133387">
        <w:rPr>
          <w:sz w:val="28"/>
          <w:szCs w:val="28"/>
        </w:rPr>
        <w:t>формирующие готовность обучающегося к выбору, педагог актуализирует его</w:t>
      </w:r>
    </w:p>
    <w:p w:rsidR="0045238E" w:rsidRDefault="0045238E" w:rsidP="0045238E">
      <w:pPr>
        <w:spacing w:line="276" w:lineRule="auto"/>
        <w:jc w:val="both"/>
        <w:rPr>
          <w:sz w:val="28"/>
          <w:szCs w:val="28"/>
        </w:rPr>
      </w:pPr>
      <w:r w:rsidRPr="00133387">
        <w:rPr>
          <w:sz w:val="28"/>
          <w:szCs w:val="28"/>
        </w:rPr>
        <w:t>профессиональное самоопределение, позитивный взгл</w:t>
      </w:r>
      <w:r>
        <w:rPr>
          <w:sz w:val="28"/>
          <w:szCs w:val="28"/>
        </w:rPr>
        <w:t xml:space="preserve">яд на труд в постиндустриальном </w:t>
      </w:r>
      <w:r w:rsidRPr="00133387">
        <w:rPr>
          <w:sz w:val="28"/>
          <w:szCs w:val="28"/>
        </w:rPr>
        <w:t>мире, охватывающий не только профессиона</w:t>
      </w:r>
      <w:r>
        <w:rPr>
          <w:sz w:val="28"/>
          <w:szCs w:val="28"/>
        </w:rPr>
        <w:t xml:space="preserve">льную, но и внепрофессиональную </w:t>
      </w:r>
      <w:r w:rsidRPr="00133387">
        <w:rPr>
          <w:sz w:val="28"/>
          <w:szCs w:val="28"/>
        </w:rPr>
        <w:t>с</w:t>
      </w:r>
      <w:r>
        <w:rPr>
          <w:sz w:val="28"/>
          <w:szCs w:val="28"/>
        </w:rPr>
        <w:t>оставляющие такой деятельности.</w:t>
      </w:r>
    </w:p>
    <w:p w:rsidR="0045238E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 w:rsidRPr="00133387">
        <w:rPr>
          <w:sz w:val="28"/>
          <w:szCs w:val="28"/>
        </w:rPr>
        <w:t>Эта работа осуществляется через:</w:t>
      </w:r>
    </w:p>
    <w:p w:rsidR="0045238E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133387">
        <w:rPr>
          <w:sz w:val="28"/>
          <w:szCs w:val="28"/>
        </w:rPr>
        <w:t xml:space="preserve"> циклы профориентационных часов обще</w:t>
      </w:r>
      <w:r>
        <w:rPr>
          <w:sz w:val="28"/>
          <w:szCs w:val="28"/>
        </w:rPr>
        <w:t xml:space="preserve">ния, направленных на подготовку </w:t>
      </w:r>
      <w:r w:rsidRPr="00133387">
        <w:rPr>
          <w:sz w:val="28"/>
          <w:szCs w:val="28"/>
        </w:rPr>
        <w:t>обучающихся</w:t>
      </w:r>
      <w:r>
        <w:rPr>
          <w:sz w:val="28"/>
          <w:szCs w:val="28"/>
        </w:rPr>
        <w:t xml:space="preserve"> </w:t>
      </w:r>
      <w:r w:rsidRPr="00133387">
        <w:rPr>
          <w:sz w:val="28"/>
          <w:szCs w:val="28"/>
        </w:rPr>
        <w:t>к осознанному планированию и реал</w:t>
      </w:r>
      <w:r>
        <w:rPr>
          <w:sz w:val="28"/>
          <w:szCs w:val="28"/>
        </w:rPr>
        <w:t xml:space="preserve">изации своего </w:t>
      </w:r>
      <w:r>
        <w:rPr>
          <w:sz w:val="28"/>
          <w:szCs w:val="28"/>
        </w:rPr>
        <w:lastRenderedPageBreak/>
        <w:t>профессионального будущего;</w:t>
      </w:r>
    </w:p>
    <w:p w:rsidR="0045238E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133387">
        <w:rPr>
          <w:sz w:val="28"/>
          <w:szCs w:val="28"/>
        </w:rPr>
        <w:t>профориентационные игры: деловые игры, квес</w:t>
      </w:r>
      <w:r>
        <w:rPr>
          <w:sz w:val="28"/>
          <w:szCs w:val="28"/>
        </w:rPr>
        <w:t xml:space="preserve">ты, решение кейсов (ситуаций, в </w:t>
      </w:r>
      <w:r w:rsidRPr="00133387">
        <w:rPr>
          <w:sz w:val="28"/>
          <w:szCs w:val="28"/>
        </w:rPr>
        <w:t>которых необходимо принять решение, занять опр</w:t>
      </w:r>
      <w:r>
        <w:rPr>
          <w:sz w:val="28"/>
          <w:szCs w:val="28"/>
        </w:rPr>
        <w:t xml:space="preserve">еделенную позицию), расширяющие </w:t>
      </w:r>
      <w:r w:rsidRPr="00133387">
        <w:rPr>
          <w:sz w:val="28"/>
          <w:szCs w:val="28"/>
        </w:rPr>
        <w:t>знания обучающихся о типах профессий, способах в</w:t>
      </w:r>
      <w:r>
        <w:rPr>
          <w:sz w:val="28"/>
          <w:szCs w:val="28"/>
        </w:rPr>
        <w:t xml:space="preserve">ыбора профессий, достоинствах и </w:t>
      </w:r>
      <w:r w:rsidRPr="00133387">
        <w:rPr>
          <w:sz w:val="28"/>
          <w:szCs w:val="28"/>
        </w:rPr>
        <w:t>недостатках той или иной</w:t>
      </w:r>
      <w:r>
        <w:rPr>
          <w:sz w:val="28"/>
          <w:szCs w:val="28"/>
        </w:rPr>
        <w:t xml:space="preserve"> профессиональной деятельности;</w:t>
      </w:r>
    </w:p>
    <w:p w:rsidR="0045238E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133387">
        <w:rPr>
          <w:sz w:val="28"/>
          <w:szCs w:val="28"/>
        </w:rPr>
        <w:t xml:space="preserve"> экскурсии на предприятия города, дающие </w:t>
      </w:r>
      <w:r>
        <w:rPr>
          <w:sz w:val="28"/>
          <w:szCs w:val="28"/>
        </w:rPr>
        <w:t xml:space="preserve">обучающимся начальные </w:t>
      </w:r>
      <w:r w:rsidRPr="00133387">
        <w:rPr>
          <w:sz w:val="28"/>
          <w:szCs w:val="28"/>
        </w:rPr>
        <w:t>представления о существующих профессиях и услови</w:t>
      </w:r>
      <w:r>
        <w:rPr>
          <w:sz w:val="28"/>
          <w:szCs w:val="28"/>
        </w:rPr>
        <w:t>ях работы людей, представляющих эти профессии;</w:t>
      </w:r>
    </w:p>
    <w:p w:rsidR="0045238E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133387">
        <w:rPr>
          <w:sz w:val="28"/>
          <w:szCs w:val="28"/>
        </w:rPr>
        <w:t xml:space="preserve"> посещение профориентационных выставок, я</w:t>
      </w:r>
      <w:r>
        <w:rPr>
          <w:sz w:val="28"/>
          <w:szCs w:val="28"/>
        </w:rPr>
        <w:t xml:space="preserve">рмарок профессий, дней открытых </w:t>
      </w:r>
      <w:r w:rsidRPr="00133387">
        <w:rPr>
          <w:sz w:val="28"/>
          <w:szCs w:val="28"/>
        </w:rPr>
        <w:t>дверей в средних специаль</w:t>
      </w:r>
      <w:r>
        <w:rPr>
          <w:sz w:val="28"/>
          <w:szCs w:val="28"/>
        </w:rPr>
        <w:t>ных учебных заведениях и вузах;</w:t>
      </w:r>
    </w:p>
    <w:p w:rsidR="0045238E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133387">
        <w:rPr>
          <w:sz w:val="28"/>
          <w:szCs w:val="28"/>
        </w:rPr>
        <w:t xml:space="preserve"> встречи с людьми разных профес</w:t>
      </w:r>
      <w:r>
        <w:rPr>
          <w:sz w:val="28"/>
          <w:szCs w:val="28"/>
        </w:rPr>
        <w:t>сий (возможны в режиме online);</w:t>
      </w:r>
    </w:p>
    <w:p w:rsidR="0045238E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133387">
        <w:rPr>
          <w:sz w:val="28"/>
          <w:szCs w:val="28"/>
        </w:rPr>
        <w:t xml:space="preserve"> совместное с педагогами изучение Интерн</w:t>
      </w:r>
      <w:r>
        <w:rPr>
          <w:sz w:val="28"/>
          <w:szCs w:val="28"/>
        </w:rPr>
        <w:t xml:space="preserve">ет-ресурсов, посвященных выбору </w:t>
      </w:r>
      <w:r w:rsidRPr="00133387">
        <w:rPr>
          <w:sz w:val="28"/>
          <w:szCs w:val="28"/>
        </w:rPr>
        <w:t>профессий, прохождение профориентационного</w:t>
      </w:r>
      <w:r>
        <w:rPr>
          <w:sz w:val="28"/>
          <w:szCs w:val="28"/>
        </w:rPr>
        <w:t xml:space="preserve"> </w:t>
      </w:r>
      <w:r w:rsidRPr="00133387">
        <w:rPr>
          <w:sz w:val="28"/>
          <w:szCs w:val="28"/>
        </w:rPr>
        <w:t>online-тестирования, прохождение online</w:t>
      </w:r>
      <w:r>
        <w:rPr>
          <w:sz w:val="28"/>
          <w:szCs w:val="28"/>
        </w:rPr>
        <w:t>-</w:t>
      </w:r>
      <w:r w:rsidRPr="00133387">
        <w:rPr>
          <w:sz w:val="28"/>
          <w:szCs w:val="28"/>
        </w:rPr>
        <w:t>курсов по интересующим профессиям и направлен</w:t>
      </w:r>
      <w:r>
        <w:rPr>
          <w:sz w:val="28"/>
          <w:szCs w:val="28"/>
        </w:rPr>
        <w:t>иям образования;</w:t>
      </w:r>
    </w:p>
    <w:p w:rsidR="0045238E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133387">
        <w:rPr>
          <w:sz w:val="28"/>
          <w:szCs w:val="28"/>
        </w:rPr>
        <w:t xml:space="preserve"> участие в работе Всероссийских профориентационных проектов, созданных в</w:t>
      </w:r>
      <w:r>
        <w:rPr>
          <w:sz w:val="28"/>
          <w:szCs w:val="28"/>
        </w:rPr>
        <w:t xml:space="preserve"> </w:t>
      </w:r>
      <w:r w:rsidRPr="00133387">
        <w:rPr>
          <w:sz w:val="28"/>
          <w:szCs w:val="28"/>
        </w:rPr>
        <w:t xml:space="preserve">сети Интернет: просмотр лекций, решение учебно-тренировочных </w:t>
      </w:r>
      <w:r>
        <w:rPr>
          <w:sz w:val="28"/>
          <w:szCs w:val="28"/>
        </w:rPr>
        <w:t>задач, участие в мастер-классах.</w:t>
      </w:r>
    </w:p>
    <w:p w:rsidR="0045238E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 w:rsidRPr="00133387">
        <w:rPr>
          <w:sz w:val="28"/>
          <w:szCs w:val="28"/>
        </w:rPr>
        <w:t xml:space="preserve">Профориентационная работа в </w:t>
      </w:r>
      <w:r>
        <w:rPr>
          <w:sz w:val="28"/>
          <w:szCs w:val="28"/>
        </w:rPr>
        <w:t xml:space="preserve">МКОУ «Новочиркейская СОШ №2» опирается на следующие </w:t>
      </w:r>
      <w:r w:rsidRPr="000220E0">
        <w:rPr>
          <w:i/>
          <w:sz w:val="28"/>
          <w:szCs w:val="28"/>
        </w:rPr>
        <w:t>принципы:</w:t>
      </w:r>
    </w:p>
    <w:p w:rsidR="0045238E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133387">
        <w:rPr>
          <w:sz w:val="28"/>
          <w:szCs w:val="28"/>
        </w:rPr>
        <w:t xml:space="preserve"> систематичность и преемственность п</w:t>
      </w:r>
      <w:r>
        <w:rPr>
          <w:sz w:val="28"/>
          <w:szCs w:val="28"/>
        </w:rPr>
        <w:t>рофориентации (от начальной – к старшей школе);</w:t>
      </w:r>
    </w:p>
    <w:p w:rsidR="0045238E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133387">
        <w:rPr>
          <w:sz w:val="28"/>
          <w:szCs w:val="28"/>
        </w:rPr>
        <w:t xml:space="preserve"> дифференцированный и инд</w:t>
      </w:r>
      <w:r>
        <w:rPr>
          <w:sz w:val="28"/>
          <w:szCs w:val="28"/>
        </w:rPr>
        <w:t xml:space="preserve">ивидуальный подход к учащимся в </w:t>
      </w:r>
      <w:r w:rsidRPr="00133387">
        <w:rPr>
          <w:sz w:val="28"/>
          <w:szCs w:val="28"/>
        </w:rPr>
        <w:t>зависимости от возраста и уровня сформированно</w:t>
      </w:r>
      <w:r>
        <w:rPr>
          <w:sz w:val="28"/>
          <w:szCs w:val="28"/>
        </w:rPr>
        <w:t xml:space="preserve">сти их интересов, от различий в </w:t>
      </w:r>
      <w:r w:rsidRPr="00133387">
        <w:rPr>
          <w:sz w:val="28"/>
          <w:szCs w:val="28"/>
        </w:rPr>
        <w:t>ценностных ориентациях и жизне</w:t>
      </w:r>
      <w:r>
        <w:rPr>
          <w:sz w:val="28"/>
          <w:szCs w:val="28"/>
        </w:rPr>
        <w:t>нных планах;</w:t>
      </w:r>
    </w:p>
    <w:p w:rsidR="0045238E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–оптимальное сочетание массовых, </w:t>
      </w:r>
      <w:r w:rsidRPr="00133387">
        <w:rPr>
          <w:sz w:val="28"/>
          <w:szCs w:val="28"/>
        </w:rPr>
        <w:t>групповых и индивидуальных форм профорие</w:t>
      </w:r>
      <w:r>
        <w:rPr>
          <w:sz w:val="28"/>
          <w:szCs w:val="28"/>
        </w:rPr>
        <w:t xml:space="preserve">нтационной работы с учащимися и </w:t>
      </w:r>
      <w:r w:rsidRPr="00133387">
        <w:rPr>
          <w:sz w:val="28"/>
          <w:szCs w:val="28"/>
        </w:rPr>
        <w:t>родителя</w:t>
      </w:r>
      <w:r>
        <w:rPr>
          <w:sz w:val="28"/>
          <w:szCs w:val="28"/>
        </w:rPr>
        <w:t>ми (законными представителями);</w:t>
      </w:r>
    </w:p>
    <w:p w:rsidR="0045238E" w:rsidRPr="00282AAA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133387">
        <w:rPr>
          <w:sz w:val="28"/>
          <w:szCs w:val="28"/>
        </w:rPr>
        <w:t xml:space="preserve"> взаимосвязь</w:t>
      </w:r>
      <w:r>
        <w:rPr>
          <w:sz w:val="28"/>
          <w:szCs w:val="28"/>
        </w:rPr>
        <w:t xml:space="preserve"> школы, семьи, профессиональных учебных заведений.</w:t>
      </w:r>
    </w:p>
    <w:p w:rsidR="0045238E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 w:rsidRPr="00A0513D">
        <w:rPr>
          <w:sz w:val="28"/>
          <w:szCs w:val="28"/>
        </w:rPr>
        <w:t xml:space="preserve">Кроме того, для учащихся центра организовываются </w:t>
      </w:r>
      <w:r>
        <w:rPr>
          <w:sz w:val="28"/>
          <w:szCs w:val="28"/>
        </w:rPr>
        <w:t>п</w:t>
      </w:r>
      <w:r w:rsidRPr="00682794">
        <w:rPr>
          <w:sz w:val="28"/>
          <w:szCs w:val="28"/>
        </w:rPr>
        <w:t>рофориентационные экскурсии и встречи</w:t>
      </w:r>
      <w:r>
        <w:rPr>
          <w:sz w:val="28"/>
          <w:szCs w:val="28"/>
        </w:rPr>
        <w:t xml:space="preserve"> с </w:t>
      </w:r>
      <w:r w:rsidRPr="00A0513D">
        <w:rPr>
          <w:sz w:val="28"/>
          <w:szCs w:val="28"/>
        </w:rPr>
        <w:t>представителями вузов и ссузов Р</w:t>
      </w:r>
      <w:r>
        <w:rPr>
          <w:sz w:val="28"/>
          <w:szCs w:val="28"/>
        </w:rPr>
        <w:t>еспублики Дагестан.</w:t>
      </w:r>
    </w:p>
    <w:p w:rsidR="0045238E" w:rsidRDefault="0045238E" w:rsidP="0045238E">
      <w:pPr>
        <w:spacing w:line="276" w:lineRule="auto"/>
        <w:jc w:val="both"/>
        <w:rPr>
          <w:sz w:val="28"/>
          <w:szCs w:val="28"/>
        </w:rPr>
      </w:pPr>
    </w:p>
    <w:p w:rsidR="0045238E" w:rsidRDefault="0045238E" w:rsidP="0045238E">
      <w:pPr>
        <w:spacing w:line="276" w:lineRule="auto"/>
        <w:rPr>
          <w:b/>
          <w:color w:val="C00000"/>
          <w:sz w:val="28"/>
          <w:szCs w:val="28"/>
        </w:rPr>
      </w:pPr>
    </w:p>
    <w:p w:rsidR="0045238E" w:rsidRPr="00782E55" w:rsidRDefault="0045238E" w:rsidP="0045238E">
      <w:pPr>
        <w:spacing w:line="276" w:lineRule="auto"/>
        <w:jc w:val="center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>3.1.</w:t>
      </w:r>
      <w:r w:rsidRPr="00782E55">
        <w:rPr>
          <w:b/>
          <w:color w:val="C00000"/>
          <w:sz w:val="28"/>
          <w:szCs w:val="28"/>
        </w:rPr>
        <w:t xml:space="preserve">6. Модуль «РАБОТА С РОДИТЕЛЯМИ </w:t>
      </w:r>
    </w:p>
    <w:p w:rsidR="0045238E" w:rsidRPr="00782E55" w:rsidRDefault="0045238E" w:rsidP="0045238E">
      <w:pPr>
        <w:spacing w:line="276" w:lineRule="auto"/>
        <w:jc w:val="center"/>
        <w:rPr>
          <w:b/>
          <w:color w:val="C00000"/>
          <w:sz w:val="28"/>
          <w:szCs w:val="28"/>
        </w:rPr>
      </w:pPr>
      <w:r w:rsidRPr="00782E55">
        <w:rPr>
          <w:b/>
          <w:color w:val="C00000"/>
          <w:sz w:val="28"/>
          <w:szCs w:val="28"/>
        </w:rPr>
        <w:t>(законными представителями) обучающихся»</w:t>
      </w:r>
    </w:p>
    <w:p w:rsidR="0045238E" w:rsidRDefault="0045238E" w:rsidP="0045238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133387">
        <w:rPr>
          <w:sz w:val="28"/>
          <w:szCs w:val="28"/>
        </w:rPr>
        <w:t>Работа с родителями (законными представителями) обучающихся осуществляется</w:t>
      </w:r>
      <w:r>
        <w:rPr>
          <w:sz w:val="28"/>
          <w:szCs w:val="28"/>
        </w:rPr>
        <w:t xml:space="preserve"> </w:t>
      </w:r>
      <w:r w:rsidRPr="00133387">
        <w:rPr>
          <w:sz w:val="28"/>
          <w:szCs w:val="28"/>
        </w:rPr>
        <w:t>для более эффективного достижения цели вос</w:t>
      </w:r>
      <w:r>
        <w:rPr>
          <w:sz w:val="28"/>
          <w:szCs w:val="28"/>
        </w:rPr>
        <w:t xml:space="preserve">питания, которое </w:t>
      </w:r>
      <w:r>
        <w:rPr>
          <w:sz w:val="28"/>
          <w:szCs w:val="28"/>
        </w:rPr>
        <w:lastRenderedPageBreak/>
        <w:t xml:space="preserve">обеспечивается </w:t>
      </w:r>
      <w:r w:rsidRPr="00133387">
        <w:rPr>
          <w:sz w:val="28"/>
          <w:szCs w:val="28"/>
        </w:rPr>
        <w:t>согласованием позиций семьи и школы в данн</w:t>
      </w:r>
      <w:r>
        <w:rPr>
          <w:sz w:val="28"/>
          <w:szCs w:val="28"/>
        </w:rPr>
        <w:t xml:space="preserve">ом вопросе. Работа с родителями </w:t>
      </w:r>
      <w:r w:rsidRPr="00133387">
        <w:rPr>
          <w:sz w:val="28"/>
          <w:szCs w:val="28"/>
        </w:rPr>
        <w:t>(законными представителями) обучающихся осуществля</w:t>
      </w:r>
      <w:r>
        <w:rPr>
          <w:sz w:val="28"/>
          <w:szCs w:val="28"/>
        </w:rPr>
        <w:t>ется в рамках следующих видов и форм деятельности:</w:t>
      </w:r>
    </w:p>
    <w:p w:rsidR="0045238E" w:rsidRDefault="0045238E" w:rsidP="0045238E">
      <w:pPr>
        <w:spacing w:line="276" w:lineRule="auto"/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на групповом уровне:</w:t>
      </w:r>
    </w:p>
    <w:p w:rsidR="0045238E" w:rsidRDefault="0045238E" w:rsidP="0045238E">
      <w:pPr>
        <w:spacing w:line="276" w:lineRule="auto"/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>–</w:t>
      </w:r>
      <w:r w:rsidRPr="00133387">
        <w:rPr>
          <w:sz w:val="28"/>
          <w:szCs w:val="28"/>
        </w:rPr>
        <w:t xml:space="preserve"> общешкольный родительский комитет, участвующий в решении некоторых</w:t>
      </w:r>
      <w:r>
        <w:rPr>
          <w:sz w:val="28"/>
          <w:szCs w:val="28"/>
        </w:rPr>
        <w:t xml:space="preserve"> </w:t>
      </w:r>
      <w:r w:rsidRPr="00133387">
        <w:rPr>
          <w:sz w:val="28"/>
          <w:szCs w:val="28"/>
        </w:rPr>
        <w:t>вопросов воспитания и социализации их детей;</w:t>
      </w:r>
    </w:p>
    <w:p w:rsidR="0045238E" w:rsidRDefault="0045238E" w:rsidP="0045238E">
      <w:pPr>
        <w:spacing w:line="276" w:lineRule="auto"/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>–</w:t>
      </w:r>
      <w:r w:rsidRPr="00133387">
        <w:rPr>
          <w:sz w:val="28"/>
          <w:szCs w:val="28"/>
        </w:rPr>
        <w:t xml:space="preserve"> общешкольные родительские собрания, происходящие в режиме обсуждения</w:t>
      </w:r>
      <w:r>
        <w:rPr>
          <w:sz w:val="28"/>
          <w:szCs w:val="28"/>
        </w:rPr>
        <w:t xml:space="preserve"> </w:t>
      </w:r>
      <w:r w:rsidRPr="00133387">
        <w:rPr>
          <w:sz w:val="28"/>
          <w:szCs w:val="28"/>
        </w:rPr>
        <w:t>наиболее острых проблем обучения и воспитания обучающихся;</w:t>
      </w:r>
    </w:p>
    <w:p w:rsidR="0045238E" w:rsidRPr="00133387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133387">
        <w:rPr>
          <w:sz w:val="28"/>
          <w:szCs w:val="28"/>
        </w:rPr>
        <w:t xml:space="preserve"> психолого-педагогический лекторий по </w:t>
      </w:r>
      <w:r w:rsidRPr="00395C41">
        <w:rPr>
          <w:sz w:val="28"/>
          <w:szCs w:val="28"/>
        </w:rPr>
        <w:t>темам «Положительные и отрицательные эмоции. Роль семьи в развитии моральных качеств ребенка», «Семейные традиции и их роль в воспитании подростков», «Семья и выбор жизненного пути», «Физическое развитие школьников в школе и дома», «Общение родителей и детей как условие успеха воспитания»;</w:t>
      </w:r>
    </w:p>
    <w:p w:rsidR="0045238E" w:rsidRDefault="0045238E" w:rsidP="0045238E">
      <w:pPr>
        <w:spacing w:line="276" w:lineRule="auto"/>
        <w:ind w:firstLine="708"/>
        <w:jc w:val="both"/>
        <w:rPr>
          <w:b/>
          <w:sz w:val="28"/>
          <w:szCs w:val="28"/>
        </w:rPr>
      </w:pPr>
      <w:r w:rsidRPr="00111460">
        <w:rPr>
          <w:b/>
          <w:sz w:val="28"/>
          <w:szCs w:val="28"/>
        </w:rPr>
        <w:t>на индивидуальном уровне:</w:t>
      </w:r>
    </w:p>
    <w:p w:rsidR="0045238E" w:rsidRDefault="0045238E" w:rsidP="0045238E">
      <w:pPr>
        <w:spacing w:line="276" w:lineRule="auto"/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>–</w:t>
      </w:r>
      <w:r w:rsidRPr="00133387">
        <w:rPr>
          <w:sz w:val="28"/>
          <w:szCs w:val="28"/>
        </w:rPr>
        <w:t xml:space="preserve"> помощь со стороны родителей (законных представителей) в подготовке и</w:t>
      </w:r>
      <w:r>
        <w:rPr>
          <w:sz w:val="28"/>
          <w:szCs w:val="28"/>
        </w:rPr>
        <w:t xml:space="preserve"> проведении общешкольных и </w:t>
      </w:r>
      <w:r w:rsidRPr="00133387">
        <w:rPr>
          <w:sz w:val="28"/>
          <w:szCs w:val="28"/>
        </w:rPr>
        <w:t>классных мероприятий воспитательной</w:t>
      </w:r>
      <w:r>
        <w:rPr>
          <w:sz w:val="28"/>
          <w:szCs w:val="28"/>
        </w:rPr>
        <w:t xml:space="preserve"> </w:t>
      </w:r>
      <w:r w:rsidRPr="00133387">
        <w:rPr>
          <w:sz w:val="28"/>
          <w:szCs w:val="28"/>
        </w:rPr>
        <w:t>направленности;</w:t>
      </w:r>
    </w:p>
    <w:p w:rsidR="0045238E" w:rsidRDefault="0045238E" w:rsidP="0045238E">
      <w:pPr>
        <w:spacing w:line="276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–</w:t>
      </w:r>
      <w:r w:rsidRPr="00133387">
        <w:rPr>
          <w:sz w:val="28"/>
          <w:szCs w:val="28"/>
        </w:rPr>
        <w:t xml:space="preserve"> индивидуальное консультирование c целью координации воспитательных усилий</w:t>
      </w:r>
      <w:r>
        <w:rPr>
          <w:sz w:val="28"/>
          <w:szCs w:val="28"/>
        </w:rPr>
        <w:t xml:space="preserve"> </w:t>
      </w:r>
      <w:r w:rsidRPr="00133387">
        <w:rPr>
          <w:sz w:val="28"/>
          <w:szCs w:val="28"/>
        </w:rPr>
        <w:t>педагогов и родителей (законных представителей) обучающихс</w:t>
      </w:r>
      <w:r>
        <w:rPr>
          <w:sz w:val="28"/>
          <w:szCs w:val="28"/>
        </w:rPr>
        <w:t>я.</w:t>
      </w:r>
    </w:p>
    <w:p w:rsidR="0045238E" w:rsidRDefault="0045238E" w:rsidP="0045238E">
      <w:pPr>
        <w:spacing w:line="276" w:lineRule="auto"/>
        <w:ind w:firstLine="708"/>
        <w:jc w:val="center"/>
        <w:rPr>
          <w:sz w:val="28"/>
          <w:szCs w:val="28"/>
        </w:rPr>
      </w:pPr>
    </w:p>
    <w:p w:rsidR="0045238E" w:rsidRPr="006F57DE" w:rsidRDefault="0045238E" w:rsidP="0045238E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3.2 </w:t>
      </w:r>
      <w:r w:rsidRPr="006F57DE">
        <w:rPr>
          <w:b/>
          <w:sz w:val="28"/>
          <w:szCs w:val="28"/>
        </w:rPr>
        <w:t xml:space="preserve"> Вариативные модули</w:t>
      </w:r>
    </w:p>
    <w:p w:rsidR="0045238E" w:rsidRPr="000264B8" w:rsidRDefault="0045238E" w:rsidP="0045238E">
      <w:pPr>
        <w:spacing w:line="276" w:lineRule="auto"/>
        <w:jc w:val="center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 xml:space="preserve">3.2.1. </w:t>
      </w:r>
      <w:r w:rsidRPr="00782E55">
        <w:rPr>
          <w:b/>
          <w:color w:val="C00000"/>
          <w:sz w:val="28"/>
          <w:szCs w:val="28"/>
        </w:rPr>
        <w:t>Модуль «КЛЮЧЕВЫЕ ОБЩЕШКОЛЬНЫЕ ДЕЛА»</w:t>
      </w:r>
    </w:p>
    <w:p w:rsidR="0045238E" w:rsidRPr="008C3775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 w:rsidRPr="008C3775">
        <w:rPr>
          <w:sz w:val="28"/>
          <w:szCs w:val="28"/>
        </w:rPr>
        <w:t>Ключевые дела – это главные традиционн</w:t>
      </w:r>
      <w:r>
        <w:rPr>
          <w:sz w:val="28"/>
          <w:szCs w:val="28"/>
        </w:rPr>
        <w:t xml:space="preserve">ые общешкольные дела, в которых </w:t>
      </w:r>
      <w:r w:rsidRPr="008C3775">
        <w:rPr>
          <w:sz w:val="28"/>
          <w:szCs w:val="28"/>
        </w:rPr>
        <w:t>принимает участие большая часть обучающихся и которые обязательно планируются,</w:t>
      </w:r>
      <w:r>
        <w:rPr>
          <w:sz w:val="28"/>
          <w:szCs w:val="28"/>
        </w:rPr>
        <w:t xml:space="preserve"> </w:t>
      </w:r>
      <w:r w:rsidRPr="008C3775">
        <w:rPr>
          <w:sz w:val="28"/>
          <w:szCs w:val="28"/>
        </w:rPr>
        <w:t>готовятся, проводятся и анализируются сов</w:t>
      </w:r>
      <w:r>
        <w:rPr>
          <w:sz w:val="28"/>
          <w:szCs w:val="28"/>
        </w:rPr>
        <w:t>м</w:t>
      </w:r>
      <w:r w:rsidRPr="008C3775">
        <w:rPr>
          <w:sz w:val="28"/>
          <w:szCs w:val="28"/>
        </w:rPr>
        <w:t>естно педагогами и детьми. Ключевые дела</w:t>
      </w:r>
      <w:r>
        <w:rPr>
          <w:sz w:val="28"/>
          <w:szCs w:val="28"/>
        </w:rPr>
        <w:t xml:space="preserve"> </w:t>
      </w:r>
      <w:r w:rsidRPr="008C3775">
        <w:rPr>
          <w:sz w:val="28"/>
          <w:szCs w:val="28"/>
        </w:rPr>
        <w:t>обеспечивают включенность в них большого числа детей и взрослых, способствую</w:t>
      </w:r>
      <w:r>
        <w:rPr>
          <w:sz w:val="28"/>
          <w:szCs w:val="28"/>
        </w:rPr>
        <w:t xml:space="preserve">т </w:t>
      </w:r>
      <w:r w:rsidRPr="008C3775">
        <w:rPr>
          <w:sz w:val="28"/>
          <w:szCs w:val="28"/>
        </w:rPr>
        <w:t>интенсификации их общения, ставят их в ответственную позицию к происходящему в</w:t>
      </w:r>
      <w:r>
        <w:rPr>
          <w:sz w:val="28"/>
          <w:szCs w:val="28"/>
        </w:rPr>
        <w:t xml:space="preserve"> </w:t>
      </w:r>
      <w:r w:rsidRPr="008C3775">
        <w:rPr>
          <w:sz w:val="28"/>
          <w:szCs w:val="28"/>
        </w:rPr>
        <w:t>образовательной организации. Введение ключевых дел в жизнь школы помогает</w:t>
      </w:r>
      <w:r>
        <w:rPr>
          <w:sz w:val="28"/>
          <w:szCs w:val="28"/>
        </w:rPr>
        <w:t xml:space="preserve"> </w:t>
      </w:r>
      <w:r w:rsidRPr="008C3775">
        <w:rPr>
          <w:sz w:val="28"/>
          <w:szCs w:val="28"/>
        </w:rPr>
        <w:t>преодолеть характер воспитания, сводящийся к набору мероприятий, организуемых</w:t>
      </w:r>
      <w:r>
        <w:rPr>
          <w:sz w:val="28"/>
          <w:szCs w:val="28"/>
        </w:rPr>
        <w:t xml:space="preserve"> </w:t>
      </w:r>
      <w:r w:rsidRPr="008C3775">
        <w:rPr>
          <w:sz w:val="28"/>
          <w:szCs w:val="28"/>
        </w:rPr>
        <w:t>педагогами для детей.</w:t>
      </w:r>
    </w:p>
    <w:p w:rsidR="0045238E" w:rsidRPr="008C3775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 w:rsidRPr="008C3775">
        <w:rPr>
          <w:sz w:val="28"/>
          <w:szCs w:val="28"/>
        </w:rPr>
        <w:t>Для этого в образовательной организац</w:t>
      </w:r>
      <w:r>
        <w:rPr>
          <w:sz w:val="28"/>
          <w:szCs w:val="28"/>
        </w:rPr>
        <w:t xml:space="preserve">ии используются следующие формы </w:t>
      </w:r>
      <w:r w:rsidRPr="008C3775">
        <w:rPr>
          <w:sz w:val="28"/>
          <w:szCs w:val="28"/>
        </w:rPr>
        <w:t>работы:</w:t>
      </w:r>
    </w:p>
    <w:p w:rsidR="0045238E" w:rsidRPr="008C3775" w:rsidRDefault="0045238E" w:rsidP="0045238E">
      <w:pPr>
        <w:spacing w:line="276" w:lineRule="auto"/>
        <w:ind w:firstLine="708"/>
        <w:jc w:val="both"/>
        <w:rPr>
          <w:b/>
          <w:sz w:val="28"/>
          <w:szCs w:val="28"/>
        </w:rPr>
      </w:pPr>
      <w:r w:rsidRPr="008C3775">
        <w:rPr>
          <w:b/>
          <w:sz w:val="28"/>
          <w:szCs w:val="28"/>
        </w:rPr>
        <w:t>на внешкольном уровне:</w:t>
      </w:r>
    </w:p>
    <w:p w:rsidR="0045238E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 w:rsidRPr="008C3775">
        <w:rPr>
          <w:sz w:val="28"/>
          <w:szCs w:val="28"/>
        </w:rPr>
        <w:t>–социальные проекты – ежегодные совместн</w:t>
      </w:r>
      <w:r>
        <w:rPr>
          <w:sz w:val="28"/>
          <w:szCs w:val="28"/>
        </w:rPr>
        <w:t xml:space="preserve">о разрабатываемые и реализуемые </w:t>
      </w:r>
      <w:r w:rsidRPr="008C3775">
        <w:rPr>
          <w:sz w:val="28"/>
          <w:szCs w:val="28"/>
        </w:rPr>
        <w:t>обучающимися и педагогами комплексы дел, ориентированные на преобразование</w:t>
      </w:r>
      <w:r>
        <w:rPr>
          <w:sz w:val="28"/>
          <w:szCs w:val="28"/>
        </w:rPr>
        <w:t xml:space="preserve"> окружающего школу социума;</w:t>
      </w:r>
    </w:p>
    <w:p w:rsidR="0045238E" w:rsidRPr="008C3775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 w:rsidRPr="008C3775">
        <w:rPr>
          <w:sz w:val="28"/>
          <w:szCs w:val="28"/>
        </w:rPr>
        <w:t xml:space="preserve">–участие во Всероссийских акциях, посвященных значимым отечественным </w:t>
      </w:r>
      <w:r w:rsidRPr="008C3775">
        <w:rPr>
          <w:sz w:val="28"/>
          <w:szCs w:val="28"/>
        </w:rPr>
        <w:lastRenderedPageBreak/>
        <w:t>и</w:t>
      </w:r>
      <w:r>
        <w:rPr>
          <w:sz w:val="28"/>
          <w:szCs w:val="28"/>
        </w:rPr>
        <w:t xml:space="preserve"> </w:t>
      </w:r>
      <w:r w:rsidRPr="008C3775">
        <w:rPr>
          <w:sz w:val="28"/>
          <w:szCs w:val="28"/>
        </w:rPr>
        <w:t>Международным событиям;</w:t>
      </w:r>
    </w:p>
    <w:p w:rsidR="0045238E" w:rsidRDefault="0045238E" w:rsidP="0045238E">
      <w:pPr>
        <w:spacing w:line="276" w:lineRule="auto"/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на школьном уровне:</w:t>
      </w:r>
    </w:p>
    <w:p w:rsidR="0045238E" w:rsidRDefault="0045238E" w:rsidP="0045238E">
      <w:pPr>
        <w:spacing w:line="276" w:lineRule="auto"/>
        <w:ind w:firstLine="708"/>
        <w:jc w:val="both"/>
        <w:rPr>
          <w:b/>
          <w:sz w:val="28"/>
          <w:szCs w:val="28"/>
        </w:rPr>
      </w:pPr>
      <w:r w:rsidRPr="008C3775">
        <w:rPr>
          <w:sz w:val="28"/>
          <w:szCs w:val="28"/>
        </w:rPr>
        <w:t>–общешкольные праздники – ежегодно проводимые творческие(театрализованные, музыкальные, литературные и т.п.) дела, связанные со значимыми для</w:t>
      </w:r>
      <w:r>
        <w:rPr>
          <w:sz w:val="28"/>
          <w:szCs w:val="28"/>
        </w:rPr>
        <w:t xml:space="preserve"> </w:t>
      </w:r>
      <w:r w:rsidRPr="008C3775">
        <w:rPr>
          <w:sz w:val="28"/>
          <w:szCs w:val="28"/>
        </w:rPr>
        <w:t>детей и педагогов знаменательными датами и в которых участвуют все классы</w:t>
      </w:r>
      <w:r>
        <w:rPr>
          <w:sz w:val="28"/>
          <w:szCs w:val="28"/>
        </w:rPr>
        <w:t xml:space="preserve"> </w:t>
      </w:r>
      <w:r w:rsidRPr="008C3775">
        <w:rPr>
          <w:sz w:val="28"/>
          <w:szCs w:val="28"/>
        </w:rPr>
        <w:t>образовательной организации;</w:t>
      </w:r>
    </w:p>
    <w:p w:rsidR="0045238E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 w:rsidRPr="008C3775">
        <w:rPr>
          <w:sz w:val="28"/>
          <w:szCs w:val="28"/>
        </w:rPr>
        <w:t>–церемонии награждения (по итогам года) обучающихся и педагогов за активное</w:t>
      </w:r>
      <w:r>
        <w:rPr>
          <w:sz w:val="28"/>
          <w:szCs w:val="28"/>
        </w:rPr>
        <w:t xml:space="preserve"> </w:t>
      </w:r>
      <w:r w:rsidRPr="008C3775">
        <w:rPr>
          <w:sz w:val="28"/>
          <w:szCs w:val="28"/>
        </w:rPr>
        <w:t>участие в жизни школы, защиту чести школы в конкурсах, соревнованиях, олимпиадах,</w:t>
      </w:r>
      <w:r>
        <w:rPr>
          <w:sz w:val="28"/>
          <w:szCs w:val="28"/>
        </w:rPr>
        <w:t xml:space="preserve"> </w:t>
      </w:r>
      <w:r w:rsidRPr="008C3775">
        <w:rPr>
          <w:sz w:val="28"/>
          <w:szCs w:val="28"/>
        </w:rPr>
        <w:t>значительный вклад в развитие школы. Это способствует поощрению социальной</w:t>
      </w:r>
      <w:r>
        <w:rPr>
          <w:sz w:val="28"/>
          <w:szCs w:val="28"/>
        </w:rPr>
        <w:t xml:space="preserve"> </w:t>
      </w:r>
      <w:r w:rsidRPr="008C3775">
        <w:rPr>
          <w:sz w:val="28"/>
          <w:szCs w:val="28"/>
        </w:rPr>
        <w:t>активности детей, развитию позитивных межличностных отношений между педагогами и</w:t>
      </w:r>
      <w:r>
        <w:rPr>
          <w:sz w:val="28"/>
          <w:szCs w:val="28"/>
        </w:rPr>
        <w:t xml:space="preserve"> </w:t>
      </w:r>
      <w:r w:rsidRPr="008C3775">
        <w:rPr>
          <w:sz w:val="28"/>
          <w:szCs w:val="28"/>
        </w:rPr>
        <w:t>воспитанниками, формированию чувства доверия и уважения друг к другу;</w:t>
      </w:r>
    </w:p>
    <w:p w:rsidR="0045238E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 w:rsidRPr="008C3775">
        <w:rPr>
          <w:sz w:val="28"/>
          <w:szCs w:val="28"/>
        </w:rPr>
        <w:t>–</w:t>
      </w:r>
      <w:r w:rsidRPr="00471430">
        <w:rPr>
          <w:sz w:val="28"/>
          <w:szCs w:val="28"/>
        </w:rPr>
        <w:t>оформление интерьера школьных помещений (коридоров, лестничных пролетов ит.п.) и их периодическая переориентация, которая может служить хорошим средством</w:t>
      </w:r>
      <w:r>
        <w:rPr>
          <w:sz w:val="28"/>
          <w:szCs w:val="28"/>
        </w:rPr>
        <w:t xml:space="preserve"> разрушения негативных </w:t>
      </w:r>
      <w:r w:rsidRPr="00471430">
        <w:rPr>
          <w:sz w:val="28"/>
          <w:szCs w:val="28"/>
        </w:rPr>
        <w:t>установок обучающихся на учебные и внеучебные занятия;</w:t>
      </w:r>
    </w:p>
    <w:p w:rsidR="0045238E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 w:rsidRPr="008C3775">
        <w:rPr>
          <w:sz w:val="28"/>
          <w:szCs w:val="28"/>
        </w:rPr>
        <w:t>–</w:t>
      </w:r>
      <w:r w:rsidRPr="00471430">
        <w:rPr>
          <w:sz w:val="28"/>
          <w:szCs w:val="28"/>
        </w:rPr>
        <w:t>размещение на стенах образовательной организации регулярно сменяемых</w:t>
      </w:r>
      <w:r>
        <w:rPr>
          <w:sz w:val="28"/>
          <w:szCs w:val="28"/>
        </w:rPr>
        <w:t xml:space="preserve"> </w:t>
      </w:r>
      <w:r w:rsidRPr="00471430">
        <w:rPr>
          <w:sz w:val="28"/>
          <w:szCs w:val="28"/>
        </w:rPr>
        <w:t>экспозиций: творческих работ обучающихся, позволяющих им реализовать свой</w:t>
      </w:r>
      <w:r>
        <w:rPr>
          <w:sz w:val="28"/>
          <w:szCs w:val="28"/>
        </w:rPr>
        <w:t xml:space="preserve"> </w:t>
      </w:r>
      <w:r w:rsidRPr="00471430">
        <w:rPr>
          <w:sz w:val="28"/>
          <w:szCs w:val="28"/>
        </w:rPr>
        <w:t>творческий потенциал, а также знакомящих их с работами друг друга; фотоотчетов об</w:t>
      </w:r>
      <w:r>
        <w:rPr>
          <w:sz w:val="28"/>
          <w:szCs w:val="28"/>
        </w:rPr>
        <w:t xml:space="preserve"> </w:t>
      </w:r>
      <w:r w:rsidRPr="00471430">
        <w:rPr>
          <w:sz w:val="28"/>
          <w:szCs w:val="28"/>
        </w:rPr>
        <w:t>интересных событиях, происходящих в образовательной организации (проведенных</w:t>
      </w:r>
      <w:r>
        <w:rPr>
          <w:sz w:val="28"/>
          <w:szCs w:val="28"/>
        </w:rPr>
        <w:t xml:space="preserve"> </w:t>
      </w:r>
      <w:r w:rsidRPr="00471430">
        <w:rPr>
          <w:sz w:val="28"/>
          <w:szCs w:val="28"/>
        </w:rPr>
        <w:t>ключевых делах, интересных экскурсиях, встречах с интересными людьми и т.п.);</w:t>
      </w:r>
    </w:p>
    <w:p w:rsidR="0045238E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 w:rsidRPr="008C3775">
        <w:rPr>
          <w:sz w:val="28"/>
          <w:szCs w:val="28"/>
        </w:rPr>
        <w:t>–</w:t>
      </w:r>
      <w:r w:rsidRPr="00471430">
        <w:rPr>
          <w:sz w:val="28"/>
          <w:szCs w:val="28"/>
        </w:rPr>
        <w:t>озе</w:t>
      </w:r>
      <w:r>
        <w:rPr>
          <w:sz w:val="28"/>
          <w:szCs w:val="28"/>
        </w:rPr>
        <w:t>ленение пришкольной территории;</w:t>
      </w:r>
    </w:p>
    <w:p w:rsidR="0045238E" w:rsidRPr="00CD53BB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 w:rsidRPr="008C3775">
        <w:rPr>
          <w:sz w:val="28"/>
          <w:szCs w:val="28"/>
        </w:rPr>
        <w:t>–</w:t>
      </w:r>
      <w:r w:rsidRPr="00471430">
        <w:rPr>
          <w:sz w:val="28"/>
          <w:szCs w:val="28"/>
        </w:rPr>
        <w:t>создание и популяризация особой школьной символики (флаг школы, гимн</w:t>
      </w:r>
      <w:r>
        <w:rPr>
          <w:sz w:val="28"/>
          <w:szCs w:val="28"/>
        </w:rPr>
        <w:t xml:space="preserve"> </w:t>
      </w:r>
      <w:r w:rsidRPr="00471430">
        <w:rPr>
          <w:sz w:val="28"/>
          <w:szCs w:val="28"/>
        </w:rPr>
        <w:t>школы, эмблема школы, элементы школьного костюма и т.п.), используемой как в</w:t>
      </w:r>
      <w:r>
        <w:rPr>
          <w:sz w:val="28"/>
          <w:szCs w:val="28"/>
        </w:rPr>
        <w:t xml:space="preserve"> </w:t>
      </w:r>
      <w:r w:rsidRPr="00471430">
        <w:rPr>
          <w:sz w:val="28"/>
          <w:szCs w:val="28"/>
        </w:rPr>
        <w:t>школьной повседневности, так и в торжественные моменты жизни образовательной</w:t>
      </w:r>
      <w:r>
        <w:rPr>
          <w:sz w:val="28"/>
          <w:szCs w:val="28"/>
        </w:rPr>
        <w:t xml:space="preserve"> </w:t>
      </w:r>
      <w:r w:rsidRPr="00471430">
        <w:rPr>
          <w:sz w:val="28"/>
          <w:szCs w:val="28"/>
        </w:rPr>
        <w:t>организации – во время праздников, торжественных церемоний, ключевых</w:t>
      </w:r>
      <w:r>
        <w:rPr>
          <w:sz w:val="28"/>
          <w:szCs w:val="28"/>
        </w:rPr>
        <w:t xml:space="preserve"> </w:t>
      </w:r>
      <w:r w:rsidRPr="00471430">
        <w:rPr>
          <w:sz w:val="28"/>
          <w:szCs w:val="28"/>
        </w:rPr>
        <w:t>общешкольных дел и иных происходящих в жизни школы знаковых событий;</w:t>
      </w:r>
    </w:p>
    <w:p w:rsidR="0045238E" w:rsidRPr="000A58C0" w:rsidRDefault="0045238E" w:rsidP="0045238E">
      <w:pPr>
        <w:spacing w:line="276" w:lineRule="auto"/>
        <w:ind w:firstLine="708"/>
        <w:jc w:val="both"/>
        <w:rPr>
          <w:b/>
          <w:sz w:val="28"/>
          <w:szCs w:val="28"/>
        </w:rPr>
      </w:pPr>
      <w:r w:rsidRPr="000A58C0">
        <w:rPr>
          <w:b/>
          <w:sz w:val="28"/>
          <w:szCs w:val="28"/>
        </w:rPr>
        <w:t>на уровне классов:</w:t>
      </w:r>
    </w:p>
    <w:p w:rsidR="0045238E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 w:rsidRPr="008C3775">
        <w:rPr>
          <w:sz w:val="28"/>
          <w:szCs w:val="28"/>
        </w:rPr>
        <w:t>–выбор и делегирование представителей кла</w:t>
      </w:r>
      <w:r>
        <w:rPr>
          <w:sz w:val="28"/>
          <w:szCs w:val="28"/>
        </w:rPr>
        <w:t xml:space="preserve">ссов в общешкольные советы дел, </w:t>
      </w:r>
      <w:r w:rsidRPr="008C3775">
        <w:rPr>
          <w:sz w:val="28"/>
          <w:szCs w:val="28"/>
        </w:rPr>
        <w:t>ответственных за подгот</w:t>
      </w:r>
      <w:r>
        <w:rPr>
          <w:sz w:val="28"/>
          <w:szCs w:val="28"/>
        </w:rPr>
        <w:t>овку общешкольных ключевых дел;</w:t>
      </w:r>
    </w:p>
    <w:p w:rsidR="0045238E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 w:rsidRPr="008C3775">
        <w:rPr>
          <w:sz w:val="28"/>
          <w:szCs w:val="28"/>
        </w:rPr>
        <w:t>– участие школьных классов в реализ</w:t>
      </w:r>
      <w:r>
        <w:rPr>
          <w:sz w:val="28"/>
          <w:szCs w:val="28"/>
        </w:rPr>
        <w:t>ации общешкольных ключевых дел;</w:t>
      </w:r>
    </w:p>
    <w:p w:rsidR="0045238E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 w:rsidRPr="008C3775">
        <w:rPr>
          <w:sz w:val="28"/>
          <w:szCs w:val="28"/>
        </w:rPr>
        <w:t>–проведение в рамках класса итогового анализа детьми общешкольных ключевых</w:t>
      </w:r>
      <w:r>
        <w:rPr>
          <w:sz w:val="28"/>
          <w:szCs w:val="28"/>
        </w:rPr>
        <w:t xml:space="preserve"> </w:t>
      </w:r>
      <w:r w:rsidRPr="008C3775">
        <w:rPr>
          <w:sz w:val="28"/>
          <w:szCs w:val="28"/>
        </w:rPr>
        <w:t>дел, участие представителей классов в итоговом анализе проведенных дел на уровне</w:t>
      </w:r>
      <w:r>
        <w:rPr>
          <w:sz w:val="28"/>
          <w:szCs w:val="28"/>
        </w:rPr>
        <w:t xml:space="preserve"> </w:t>
      </w:r>
      <w:r w:rsidRPr="008C3775">
        <w:rPr>
          <w:sz w:val="28"/>
          <w:szCs w:val="28"/>
        </w:rPr>
        <w:t>общешкольных советов дела;</w:t>
      </w:r>
    </w:p>
    <w:p w:rsidR="0045238E" w:rsidRPr="008C3775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 w:rsidRPr="008C3775">
        <w:rPr>
          <w:sz w:val="28"/>
          <w:szCs w:val="28"/>
        </w:rPr>
        <w:t>–</w:t>
      </w:r>
      <w:r w:rsidRPr="00471430">
        <w:rPr>
          <w:sz w:val="28"/>
          <w:szCs w:val="28"/>
        </w:rPr>
        <w:t>благоустройство классных кабинетов, осуществляемо</w:t>
      </w:r>
      <w:r>
        <w:rPr>
          <w:sz w:val="28"/>
          <w:szCs w:val="28"/>
        </w:rPr>
        <w:t xml:space="preserve">е классными </w:t>
      </w:r>
      <w:r w:rsidRPr="00471430">
        <w:rPr>
          <w:sz w:val="28"/>
          <w:szCs w:val="28"/>
        </w:rPr>
        <w:t xml:space="preserve">руководителями вместе с обучающимися своих классов, позволяющее ученикам </w:t>
      </w:r>
      <w:r w:rsidRPr="00471430">
        <w:rPr>
          <w:sz w:val="28"/>
          <w:szCs w:val="28"/>
        </w:rPr>
        <w:lastRenderedPageBreak/>
        <w:t>проявить</w:t>
      </w:r>
      <w:r>
        <w:rPr>
          <w:sz w:val="28"/>
          <w:szCs w:val="28"/>
        </w:rPr>
        <w:t xml:space="preserve"> </w:t>
      </w:r>
      <w:r w:rsidRPr="00471430">
        <w:rPr>
          <w:sz w:val="28"/>
          <w:szCs w:val="28"/>
        </w:rPr>
        <w:t>свои фантазию и творческие способности, создающее повод для длительного общения</w:t>
      </w:r>
      <w:r>
        <w:rPr>
          <w:sz w:val="28"/>
          <w:szCs w:val="28"/>
        </w:rPr>
        <w:t xml:space="preserve"> </w:t>
      </w:r>
      <w:r w:rsidRPr="00471430">
        <w:rPr>
          <w:sz w:val="28"/>
          <w:szCs w:val="28"/>
        </w:rPr>
        <w:t>классного</w:t>
      </w:r>
      <w:r>
        <w:rPr>
          <w:sz w:val="28"/>
          <w:szCs w:val="28"/>
        </w:rPr>
        <w:t xml:space="preserve"> руководителя со своими детьми;</w:t>
      </w:r>
    </w:p>
    <w:p w:rsidR="0045238E" w:rsidRDefault="0045238E" w:rsidP="0045238E">
      <w:pPr>
        <w:spacing w:line="276" w:lineRule="auto"/>
        <w:ind w:firstLine="708"/>
        <w:jc w:val="both"/>
        <w:rPr>
          <w:b/>
          <w:sz w:val="28"/>
          <w:szCs w:val="28"/>
        </w:rPr>
      </w:pPr>
    </w:p>
    <w:p w:rsidR="0045238E" w:rsidRDefault="0045238E" w:rsidP="0045238E">
      <w:pPr>
        <w:spacing w:line="276" w:lineRule="auto"/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на индивидуальном уровне:</w:t>
      </w:r>
    </w:p>
    <w:p w:rsidR="0045238E" w:rsidRDefault="0045238E" w:rsidP="0045238E">
      <w:pPr>
        <w:spacing w:line="276" w:lineRule="auto"/>
        <w:ind w:firstLine="708"/>
        <w:jc w:val="both"/>
        <w:rPr>
          <w:b/>
          <w:sz w:val="28"/>
          <w:szCs w:val="28"/>
        </w:rPr>
      </w:pPr>
      <w:r w:rsidRPr="008C3775">
        <w:rPr>
          <w:sz w:val="28"/>
          <w:szCs w:val="28"/>
        </w:rPr>
        <w:t>–вовлечение по возможности каждого ребенка в ключевые дела школы;</w:t>
      </w:r>
    </w:p>
    <w:p w:rsidR="0045238E" w:rsidRDefault="0045238E" w:rsidP="0045238E">
      <w:pPr>
        <w:spacing w:line="276" w:lineRule="auto"/>
        <w:ind w:firstLine="708"/>
        <w:jc w:val="both"/>
        <w:rPr>
          <w:b/>
          <w:sz w:val="28"/>
          <w:szCs w:val="28"/>
        </w:rPr>
      </w:pPr>
      <w:r w:rsidRPr="008C3775">
        <w:rPr>
          <w:sz w:val="28"/>
          <w:szCs w:val="28"/>
        </w:rPr>
        <w:t>–индивидуальная помощь ребенку (при необходимости) в освоении навыков</w:t>
      </w:r>
      <w:r>
        <w:rPr>
          <w:sz w:val="28"/>
          <w:szCs w:val="28"/>
        </w:rPr>
        <w:t xml:space="preserve"> </w:t>
      </w:r>
      <w:r w:rsidRPr="008C3775">
        <w:rPr>
          <w:sz w:val="28"/>
          <w:szCs w:val="28"/>
        </w:rPr>
        <w:t>подготовки, проведения и анализа ключевых дел;</w:t>
      </w:r>
    </w:p>
    <w:p w:rsidR="0045238E" w:rsidRDefault="0045238E" w:rsidP="0045238E">
      <w:pPr>
        <w:spacing w:line="276" w:lineRule="auto"/>
        <w:ind w:firstLine="708"/>
        <w:jc w:val="both"/>
        <w:rPr>
          <w:b/>
          <w:sz w:val="28"/>
          <w:szCs w:val="28"/>
        </w:rPr>
      </w:pPr>
      <w:r w:rsidRPr="008C3775">
        <w:rPr>
          <w:sz w:val="28"/>
          <w:szCs w:val="28"/>
        </w:rPr>
        <w:t>–наблюдение за поведением ребенка в ситуациях подготовки, проведения и</w:t>
      </w:r>
      <w:r>
        <w:rPr>
          <w:sz w:val="28"/>
          <w:szCs w:val="28"/>
        </w:rPr>
        <w:t xml:space="preserve"> </w:t>
      </w:r>
      <w:r w:rsidRPr="008C3775">
        <w:rPr>
          <w:sz w:val="28"/>
          <w:szCs w:val="28"/>
        </w:rPr>
        <w:t>анализа ключевых дел, за его отношениями со сверстниками, старшими и младшими</w:t>
      </w:r>
      <w:r>
        <w:rPr>
          <w:sz w:val="28"/>
          <w:szCs w:val="28"/>
        </w:rPr>
        <w:t xml:space="preserve"> </w:t>
      </w:r>
      <w:r w:rsidRPr="008C3775">
        <w:rPr>
          <w:sz w:val="28"/>
          <w:szCs w:val="28"/>
        </w:rPr>
        <w:t>школьниками, с педагогами и другими взрослыми;</w:t>
      </w:r>
    </w:p>
    <w:p w:rsidR="0045238E" w:rsidRPr="000A58C0" w:rsidRDefault="0045238E" w:rsidP="0045238E">
      <w:pPr>
        <w:spacing w:line="276" w:lineRule="auto"/>
        <w:ind w:firstLine="708"/>
        <w:jc w:val="both"/>
        <w:rPr>
          <w:b/>
          <w:sz w:val="28"/>
          <w:szCs w:val="28"/>
        </w:rPr>
      </w:pPr>
      <w:r w:rsidRPr="008C3775">
        <w:rPr>
          <w:sz w:val="28"/>
          <w:szCs w:val="28"/>
        </w:rPr>
        <w:t>–при необходимости коррекция поведения ребенка через частные беседы с ним,</w:t>
      </w:r>
      <w:r>
        <w:rPr>
          <w:sz w:val="28"/>
          <w:szCs w:val="28"/>
        </w:rPr>
        <w:t xml:space="preserve"> </w:t>
      </w:r>
      <w:r w:rsidRPr="008C3775">
        <w:rPr>
          <w:sz w:val="28"/>
          <w:szCs w:val="28"/>
        </w:rPr>
        <w:t>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</w:t>
      </w:r>
      <w:r>
        <w:rPr>
          <w:sz w:val="28"/>
          <w:szCs w:val="28"/>
        </w:rPr>
        <w:t xml:space="preserve"> </w:t>
      </w:r>
      <w:r w:rsidRPr="008C3775">
        <w:rPr>
          <w:sz w:val="28"/>
          <w:szCs w:val="28"/>
        </w:rPr>
        <w:t>себя роль ответственного за тот или иной фрагмент общей работы.</w:t>
      </w:r>
    </w:p>
    <w:p w:rsidR="0045238E" w:rsidRDefault="0045238E" w:rsidP="0045238E">
      <w:pPr>
        <w:spacing w:line="276" w:lineRule="auto"/>
        <w:jc w:val="both"/>
        <w:rPr>
          <w:sz w:val="28"/>
          <w:szCs w:val="28"/>
        </w:rPr>
      </w:pPr>
    </w:p>
    <w:p w:rsidR="0045238E" w:rsidRPr="002D30DF" w:rsidRDefault="0045238E" w:rsidP="0045238E">
      <w:pPr>
        <w:spacing w:line="276" w:lineRule="auto"/>
        <w:jc w:val="center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>3.2.2.</w:t>
      </w:r>
      <w:r w:rsidRPr="002D30DF">
        <w:rPr>
          <w:b/>
          <w:color w:val="C00000"/>
          <w:sz w:val="28"/>
          <w:szCs w:val="28"/>
        </w:rPr>
        <w:t xml:space="preserve"> Модуль «ЮНЫЕ ПАТРИОТЫ РОССИИ»</w:t>
      </w:r>
    </w:p>
    <w:p w:rsidR="0045238E" w:rsidRDefault="0045238E" w:rsidP="0045238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Модуль «</w:t>
      </w:r>
      <w:r w:rsidRPr="00314F46">
        <w:rPr>
          <w:sz w:val="28"/>
          <w:szCs w:val="28"/>
        </w:rPr>
        <w:t>Юные патриоты России</w:t>
      </w:r>
      <w:r>
        <w:rPr>
          <w:sz w:val="28"/>
          <w:szCs w:val="28"/>
        </w:rPr>
        <w:t>»</w:t>
      </w:r>
      <w:r w:rsidRPr="00B7656A">
        <w:rPr>
          <w:sz w:val="28"/>
          <w:szCs w:val="28"/>
        </w:rPr>
        <w:t xml:space="preserve"> направлен на поэтапное освоение д</w:t>
      </w:r>
      <w:r>
        <w:rPr>
          <w:sz w:val="28"/>
          <w:szCs w:val="28"/>
        </w:rPr>
        <w:t>етьми и подростками культурно-</w:t>
      </w:r>
      <w:r w:rsidRPr="00B7656A">
        <w:rPr>
          <w:sz w:val="28"/>
          <w:szCs w:val="28"/>
        </w:rPr>
        <w:t>исторического наследия малой родины, воспитание патриотических чувств и высоких культурно – нравственных качеств.</w:t>
      </w:r>
    </w:p>
    <w:p w:rsidR="0045238E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 w:rsidRPr="00B7656A">
        <w:rPr>
          <w:sz w:val="28"/>
          <w:szCs w:val="28"/>
        </w:rPr>
        <w:t xml:space="preserve">Основная цель данного модуля: </w:t>
      </w:r>
      <w:r>
        <w:rPr>
          <w:sz w:val="28"/>
          <w:szCs w:val="28"/>
        </w:rPr>
        <w:t xml:space="preserve">формирование основ патриотизма </w:t>
      </w:r>
      <w:r w:rsidRPr="00B7656A">
        <w:rPr>
          <w:sz w:val="28"/>
          <w:szCs w:val="28"/>
        </w:rPr>
        <w:t>(воспитание качеств человека, которые составляют основу его коммуникативной, гражданской и социальной активности, развитие творческих способностей, воспитание уважения к ку</w:t>
      </w:r>
      <w:r>
        <w:rPr>
          <w:sz w:val="28"/>
          <w:szCs w:val="28"/>
        </w:rPr>
        <w:t>льтуре и истории родного края) через:</w:t>
      </w:r>
    </w:p>
    <w:p w:rsidR="0045238E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 с</w:t>
      </w:r>
      <w:r w:rsidRPr="00B7656A">
        <w:rPr>
          <w:sz w:val="28"/>
          <w:szCs w:val="28"/>
        </w:rPr>
        <w:t>оздание условий для формирования личности гражданина и патриота России с присущими ему ценностями, взглядами, ориентациями, установками, мо</w:t>
      </w:r>
      <w:r>
        <w:rPr>
          <w:sz w:val="28"/>
          <w:szCs w:val="28"/>
        </w:rPr>
        <w:t>тивами деятельности и поведения;</w:t>
      </w:r>
    </w:p>
    <w:p w:rsidR="0045238E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 ф</w:t>
      </w:r>
      <w:r w:rsidRPr="00B7656A">
        <w:rPr>
          <w:sz w:val="28"/>
          <w:szCs w:val="28"/>
        </w:rPr>
        <w:t>ормирование гражданской и правовой н</w:t>
      </w:r>
      <w:r>
        <w:rPr>
          <w:sz w:val="28"/>
          <w:szCs w:val="28"/>
        </w:rPr>
        <w:t>аправленности развития личности;</w:t>
      </w:r>
    </w:p>
    <w:p w:rsidR="0045238E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воспитание у </w:t>
      </w:r>
      <w:r w:rsidRPr="00B7656A">
        <w:rPr>
          <w:sz w:val="28"/>
          <w:szCs w:val="28"/>
        </w:rPr>
        <w:t>подрастающего поколе</w:t>
      </w:r>
      <w:r>
        <w:rPr>
          <w:sz w:val="28"/>
          <w:szCs w:val="28"/>
        </w:rPr>
        <w:t>ния активной жизненной позиции.</w:t>
      </w:r>
    </w:p>
    <w:p w:rsidR="0045238E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 w:rsidRPr="00B7656A">
        <w:rPr>
          <w:sz w:val="28"/>
          <w:szCs w:val="28"/>
        </w:rPr>
        <w:t>Данная цель охватывает весь педагогический процесс, пронизывает все структуры, интегрируя занятия и повседневную жизнь воспитанников, разнообразные виды деятельности. Ее достижение становится возможным ч</w:t>
      </w:r>
      <w:r>
        <w:rPr>
          <w:sz w:val="28"/>
          <w:szCs w:val="28"/>
        </w:rPr>
        <w:t>ерез решение определенных задач:</w:t>
      </w:r>
    </w:p>
    <w:p w:rsidR="0045238E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 и</w:t>
      </w:r>
      <w:r w:rsidRPr="00B7656A">
        <w:rPr>
          <w:sz w:val="28"/>
          <w:szCs w:val="28"/>
        </w:rPr>
        <w:t>зучение природы, истории и культуры Отечеств</w:t>
      </w:r>
      <w:r>
        <w:rPr>
          <w:sz w:val="28"/>
          <w:szCs w:val="28"/>
        </w:rPr>
        <w:t xml:space="preserve">а и родного края. </w:t>
      </w:r>
      <w:r w:rsidRPr="00B7656A">
        <w:rPr>
          <w:sz w:val="28"/>
          <w:szCs w:val="28"/>
        </w:rPr>
        <w:t>Формирование у детей</w:t>
      </w:r>
      <w:r>
        <w:rPr>
          <w:sz w:val="28"/>
          <w:szCs w:val="28"/>
        </w:rPr>
        <w:t xml:space="preserve"> системы знаний о своей Родине;</w:t>
      </w:r>
    </w:p>
    <w:p w:rsidR="0045238E" w:rsidRPr="00B7656A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  ф</w:t>
      </w:r>
      <w:r w:rsidRPr="00B7656A">
        <w:rPr>
          <w:sz w:val="28"/>
          <w:szCs w:val="28"/>
        </w:rPr>
        <w:t>ормирование ведущих интегративных качеств личности. Воспитание у детей интереса к окружающему миру, эмоциональной отзывчивости</w:t>
      </w:r>
      <w:r>
        <w:rPr>
          <w:sz w:val="28"/>
          <w:szCs w:val="28"/>
        </w:rPr>
        <w:t xml:space="preserve"> на события </w:t>
      </w:r>
      <w:r>
        <w:rPr>
          <w:sz w:val="28"/>
          <w:szCs w:val="28"/>
        </w:rPr>
        <w:lastRenderedPageBreak/>
        <w:t>общественной жизни;</w:t>
      </w:r>
    </w:p>
    <w:p w:rsidR="0045238E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  в</w:t>
      </w:r>
      <w:r w:rsidRPr="00B7656A">
        <w:rPr>
          <w:sz w:val="28"/>
          <w:szCs w:val="28"/>
        </w:rPr>
        <w:t>оспитание и развитие национальных начал и национального образа жизни, в то же время уваж</w:t>
      </w:r>
      <w:r>
        <w:rPr>
          <w:sz w:val="28"/>
          <w:szCs w:val="28"/>
        </w:rPr>
        <w:t>ения и интереса ко всем нациям;</w:t>
      </w:r>
    </w:p>
    <w:p w:rsidR="0045238E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  в</w:t>
      </w:r>
      <w:r w:rsidRPr="00B7656A">
        <w:rPr>
          <w:sz w:val="28"/>
          <w:szCs w:val="28"/>
        </w:rPr>
        <w:t>оспитание гражданской позиции, бережного отношения к памятникам истории, культуры ро</w:t>
      </w:r>
      <w:r>
        <w:rPr>
          <w:sz w:val="28"/>
          <w:szCs w:val="28"/>
        </w:rPr>
        <w:t>дного края, сохранения традиции;</w:t>
      </w:r>
    </w:p>
    <w:p w:rsidR="0045238E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 в</w:t>
      </w:r>
      <w:r w:rsidRPr="00B7656A">
        <w:rPr>
          <w:sz w:val="28"/>
          <w:szCs w:val="28"/>
        </w:rPr>
        <w:t xml:space="preserve">ключение детей в практическую деятельность </w:t>
      </w:r>
      <w:r>
        <w:rPr>
          <w:sz w:val="28"/>
          <w:szCs w:val="28"/>
        </w:rPr>
        <w:t>по применению полученных знаний;</w:t>
      </w:r>
    </w:p>
    <w:p w:rsidR="0045238E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 w:rsidRPr="008C3775">
        <w:rPr>
          <w:sz w:val="28"/>
          <w:szCs w:val="28"/>
        </w:rPr>
        <w:t>–</w:t>
      </w:r>
      <w:r w:rsidRPr="00471430">
        <w:rPr>
          <w:sz w:val="28"/>
          <w:szCs w:val="28"/>
        </w:rPr>
        <w:t>акцентирование внимания обучающихся посредством элементов предметно</w:t>
      </w:r>
      <w:r>
        <w:rPr>
          <w:sz w:val="28"/>
          <w:szCs w:val="28"/>
        </w:rPr>
        <w:t>-</w:t>
      </w:r>
      <w:r w:rsidRPr="00471430">
        <w:rPr>
          <w:sz w:val="28"/>
          <w:szCs w:val="28"/>
        </w:rPr>
        <w:t>эстетической среды (стенды, плакаты) на важных для воспитания ценностях</w:t>
      </w:r>
      <w:r>
        <w:rPr>
          <w:sz w:val="28"/>
          <w:szCs w:val="28"/>
        </w:rPr>
        <w:t xml:space="preserve"> </w:t>
      </w:r>
      <w:r w:rsidRPr="00471430">
        <w:rPr>
          <w:sz w:val="28"/>
          <w:szCs w:val="28"/>
        </w:rPr>
        <w:t>образовательной организации, ее традициях, правилах.</w:t>
      </w:r>
    </w:p>
    <w:p w:rsidR="0045238E" w:rsidRDefault="0045238E" w:rsidP="0045238E">
      <w:pPr>
        <w:spacing w:line="276" w:lineRule="auto"/>
        <w:jc w:val="both"/>
        <w:rPr>
          <w:b/>
          <w:sz w:val="28"/>
          <w:szCs w:val="28"/>
        </w:rPr>
      </w:pPr>
    </w:p>
    <w:p w:rsidR="0045238E" w:rsidRPr="005779E0" w:rsidRDefault="0045238E" w:rsidP="0045238E">
      <w:pPr>
        <w:spacing w:line="276" w:lineRule="auto"/>
        <w:jc w:val="center"/>
        <w:rPr>
          <w:b/>
          <w:color w:val="C00000"/>
          <w:sz w:val="28"/>
          <w:szCs w:val="28"/>
        </w:rPr>
      </w:pPr>
      <w:r w:rsidRPr="00C60048">
        <w:rPr>
          <w:b/>
          <w:color w:val="C00000"/>
          <w:sz w:val="28"/>
          <w:szCs w:val="28"/>
        </w:rPr>
        <w:t>3.</w:t>
      </w:r>
      <w:r>
        <w:rPr>
          <w:b/>
          <w:color w:val="C00000"/>
          <w:sz w:val="28"/>
          <w:szCs w:val="28"/>
        </w:rPr>
        <w:t xml:space="preserve">2.3. </w:t>
      </w:r>
      <w:r w:rsidRPr="00C60048">
        <w:rPr>
          <w:b/>
          <w:color w:val="C00000"/>
          <w:sz w:val="28"/>
          <w:szCs w:val="28"/>
        </w:rPr>
        <w:t xml:space="preserve"> Модуль «Я ВЫБИРАЮ ЖИЗНЬ»</w:t>
      </w:r>
    </w:p>
    <w:p w:rsidR="0045238E" w:rsidRPr="00EC5066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 w:rsidRPr="00EC5066">
        <w:rPr>
          <w:sz w:val="28"/>
          <w:szCs w:val="28"/>
        </w:rPr>
        <w:t xml:space="preserve">Данный модуль включает воспитательную работу, </w:t>
      </w:r>
      <w:r>
        <w:rPr>
          <w:sz w:val="28"/>
          <w:szCs w:val="28"/>
        </w:rPr>
        <w:t xml:space="preserve">направленную на </w:t>
      </w:r>
      <w:r w:rsidRPr="00E80D67">
        <w:rPr>
          <w:sz w:val="28"/>
          <w:szCs w:val="28"/>
        </w:rPr>
        <w:t>воспитание межэтн</w:t>
      </w:r>
      <w:r>
        <w:rPr>
          <w:sz w:val="28"/>
          <w:szCs w:val="28"/>
        </w:rPr>
        <w:t>ического толерантного отношения, на профилактику экстремизма и терроризма, формирование здорового образа жизни, предупреждение суицидального поведения</w:t>
      </w:r>
      <w:r w:rsidRPr="00EC5066">
        <w:rPr>
          <w:sz w:val="28"/>
          <w:szCs w:val="28"/>
        </w:rPr>
        <w:t>.</w:t>
      </w:r>
    </w:p>
    <w:p w:rsidR="0045238E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 w:rsidRPr="00EC5066">
        <w:rPr>
          <w:sz w:val="28"/>
          <w:szCs w:val="28"/>
        </w:rPr>
        <w:t>Задачами данного модуля являю</w:t>
      </w:r>
      <w:r>
        <w:rPr>
          <w:sz w:val="28"/>
          <w:szCs w:val="28"/>
        </w:rPr>
        <w:t>тся:</w:t>
      </w:r>
    </w:p>
    <w:p w:rsidR="0045238E" w:rsidRPr="00EC5066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EC5066">
        <w:rPr>
          <w:sz w:val="28"/>
          <w:szCs w:val="28"/>
        </w:rPr>
        <w:t>социально-психологическое диагностирование, корректирование, консультирование законных представителей несовершеннолетних и самих несовершеннолетних;</w:t>
      </w:r>
    </w:p>
    <w:p w:rsidR="0045238E" w:rsidRPr="00EC5066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EC5066">
        <w:rPr>
          <w:sz w:val="28"/>
          <w:szCs w:val="28"/>
        </w:rPr>
        <w:t xml:space="preserve">выявление и разрешение конфликтных ситуаций при выполнении профессиональной деятельности; </w:t>
      </w:r>
    </w:p>
    <w:p w:rsidR="0045238E" w:rsidRPr="00EC5066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EC5066">
        <w:rPr>
          <w:sz w:val="28"/>
          <w:szCs w:val="28"/>
        </w:rPr>
        <w:t>защита прав детей;</w:t>
      </w:r>
    </w:p>
    <w:p w:rsidR="0045238E" w:rsidRPr="00EC5066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EC5066">
        <w:rPr>
          <w:sz w:val="28"/>
          <w:szCs w:val="28"/>
        </w:rPr>
        <w:t>устранение дефектов социализации и правовой социализации обучающихся;</w:t>
      </w:r>
    </w:p>
    <w:p w:rsidR="0045238E" w:rsidRPr="00EC5066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EC5066">
        <w:rPr>
          <w:sz w:val="28"/>
          <w:szCs w:val="28"/>
        </w:rPr>
        <w:t>использование технологий межведомственного взаимодействия, используемых в организации индивидуальной профилактической работы;</w:t>
      </w:r>
    </w:p>
    <w:p w:rsidR="0045238E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EC5066">
        <w:rPr>
          <w:sz w:val="28"/>
          <w:szCs w:val="28"/>
        </w:rPr>
        <w:t>овладение навыками организации мони</w:t>
      </w:r>
      <w:r>
        <w:rPr>
          <w:sz w:val="28"/>
          <w:szCs w:val="28"/>
        </w:rPr>
        <w:t>торинга по вопросам отнесенным.</w:t>
      </w:r>
    </w:p>
    <w:p w:rsidR="0045238E" w:rsidRPr="008C3775" w:rsidRDefault="0045238E" w:rsidP="0045238E">
      <w:pPr>
        <w:spacing w:line="276" w:lineRule="auto"/>
        <w:ind w:firstLine="708"/>
        <w:jc w:val="both"/>
        <w:rPr>
          <w:b/>
          <w:sz w:val="28"/>
          <w:szCs w:val="28"/>
        </w:rPr>
      </w:pPr>
      <w:r w:rsidRPr="008C3775">
        <w:rPr>
          <w:b/>
          <w:sz w:val="28"/>
          <w:szCs w:val="28"/>
        </w:rPr>
        <w:t>на внешкольном уровне:</w:t>
      </w:r>
    </w:p>
    <w:p w:rsidR="0045238E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 w:rsidRPr="008C3775">
        <w:rPr>
          <w:sz w:val="28"/>
          <w:szCs w:val="28"/>
        </w:rPr>
        <w:t>–участие во Всероссийских</w:t>
      </w:r>
      <w:r>
        <w:rPr>
          <w:sz w:val="28"/>
          <w:szCs w:val="28"/>
        </w:rPr>
        <w:t>, Республиканских</w:t>
      </w:r>
      <w:r w:rsidRPr="008C3775">
        <w:rPr>
          <w:sz w:val="28"/>
          <w:szCs w:val="28"/>
        </w:rPr>
        <w:t xml:space="preserve"> акциях, </w:t>
      </w:r>
      <w:r>
        <w:rPr>
          <w:sz w:val="28"/>
          <w:szCs w:val="28"/>
        </w:rPr>
        <w:t xml:space="preserve">конкурсах, направленных на </w:t>
      </w:r>
      <w:r w:rsidRPr="00E80D67">
        <w:rPr>
          <w:sz w:val="28"/>
          <w:szCs w:val="28"/>
        </w:rPr>
        <w:t>воспитание межэтн</w:t>
      </w:r>
      <w:r>
        <w:rPr>
          <w:sz w:val="28"/>
          <w:szCs w:val="28"/>
        </w:rPr>
        <w:t>ического толерантного отношения, на профилактику экстремизма и терроризма, формирование здорового образа жизни, предупреждение суицидального поведения;</w:t>
      </w:r>
    </w:p>
    <w:p w:rsidR="0045238E" w:rsidRPr="00687827" w:rsidRDefault="0045238E" w:rsidP="0045238E">
      <w:pPr>
        <w:spacing w:line="276" w:lineRule="auto"/>
        <w:ind w:firstLine="708"/>
        <w:jc w:val="both"/>
        <w:rPr>
          <w:b/>
          <w:sz w:val="28"/>
          <w:szCs w:val="28"/>
        </w:rPr>
      </w:pPr>
      <w:r w:rsidRPr="00687827">
        <w:rPr>
          <w:b/>
          <w:sz w:val="28"/>
          <w:szCs w:val="28"/>
        </w:rPr>
        <w:t>на школьном уровне</w:t>
      </w:r>
      <w:r>
        <w:rPr>
          <w:b/>
          <w:sz w:val="28"/>
          <w:szCs w:val="28"/>
        </w:rPr>
        <w:t>:</w:t>
      </w:r>
    </w:p>
    <w:p w:rsidR="0045238E" w:rsidRPr="00EC5066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EC5066">
        <w:rPr>
          <w:sz w:val="28"/>
          <w:szCs w:val="28"/>
        </w:rPr>
        <w:t>функционирование социально-психологической службы;</w:t>
      </w:r>
    </w:p>
    <w:p w:rsidR="0045238E" w:rsidRPr="00EC5066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EC5066">
        <w:rPr>
          <w:sz w:val="28"/>
          <w:szCs w:val="28"/>
        </w:rPr>
        <w:t>проведение тестирования, анкетирование, диагностики, коррекции;</w:t>
      </w:r>
    </w:p>
    <w:p w:rsidR="0045238E" w:rsidRPr="00EC5066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EC5066">
        <w:rPr>
          <w:sz w:val="28"/>
          <w:szCs w:val="28"/>
        </w:rPr>
        <w:t>организация лекториев для учащихся по возрастным группам;</w:t>
      </w:r>
    </w:p>
    <w:p w:rsidR="0045238E" w:rsidRPr="00EC5066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EC5066">
        <w:rPr>
          <w:sz w:val="28"/>
          <w:szCs w:val="28"/>
        </w:rPr>
        <w:t>вовлечение в работу по другим модулям в целях создания социально-</w:t>
      </w:r>
      <w:r w:rsidRPr="00EC5066">
        <w:rPr>
          <w:sz w:val="28"/>
          <w:szCs w:val="28"/>
        </w:rPr>
        <w:lastRenderedPageBreak/>
        <w:t>значимого окружения учащихся</w:t>
      </w:r>
      <w:r>
        <w:rPr>
          <w:sz w:val="28"/>
          <w:szCs w:val="28"/>
        </w:rPr>
        <w:t>;</w:t>
      </w:r>
    </w:p>
    <w:p w:rsidR="0045238E" w:rsidRPr="00687827" w:rsidRDefault="0045238E" w:rsidP="0045238E">
      <w:pPr>
        <w:spacing w:line="276" w:lineRule="auto"/>
        <w:ind w:firstLine="708"/>
        <w:jc w:val="both"/>
        <w:rPr>
          <w:b/>
          <w:sz w:val="28"/>
          <w:szCs w:val="28"/>
        </w:rPr>
      </w:pPr>
      <w:r w:rsidRPr="00687827">
        <w:rPr>
          <w:b/>
          <w:sz w:val="28"/>
          <w:szCs w:val="28"/>
        </w:rPr>
        <w:t>на уровне класса:</w:t>
      </w:r>
    </w:p>
    <w:p w:rsidR="0045238E" w:rsidRPr="00EC5066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EC5066">
        <w:rPr>
          <w:sz w:val="28"/>
          <w:szCs w:val="28"/>
        </w:rPr>
        <w:t>оказание наставнической помощи;</w:t>
      </w:r>
    </w:p>
    <w:p w:rsidR="0045238E" w:rsidRPr="00EC5066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EC5066">
        <w:rPr>
          <w:sz w:val="28"/>
          <w:szCs w:val="28"/>
        </w:rPr>
        <w:t>проведение бесед, круглых столов, тренингов</w:t>
      </w:r>
      <w:r>
        <w:rPr>
          <w:sz w:val="28"/>
          <w:szCs w:val="28"/>
        </w:rPr>
        <w:t xml:space="preserve"> и т.д.</w:t>
      </w:r>
      <w:r w:rsidRPr="00EC5066">
        <w:rPr>
          <w:sz w:val="28"/>
          <w:szCs w:val="28"/>
        </w:rPr>
        <w:t xml:space="preserve">; </w:t>
      </w:r>
    </w:p>
    <w:p w:rsidR="0045238E" w:rsidRPr="00EC5066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EC5066">
        <w:rPr>
          <w:sz w:val="28"/>
          <w:szCs w:val="28"/>
        </w:rPr>
        <w:t>взаимодействие с родителями</w:t>
      </w:r>
      <w:r>
        <w:rPr>
          <w:sz w:val="28"/>
          <w:szCs w:val="28"/>
        </w:rPr>
        <w:t>;</w:t>
      </w:r>
    </w:p>
    <w:p w:rsidR="0045238E" w:rsidRPr="00687827" w:rsidRDefault="0045238E" w:rsidP="0045238E">
      <w:pPr>
        <w:spacing w:line="276" w:lineRule="auto"/>
        <w:ind w:firstLine="708"/>
        <w:jc w:val="both"/>
        <w:rPr>
          <w:b/>
          <w:sz w:val="28"/>
          <w:szCs w:val="28"/>
        </w:rPr>
      </w:pPr>
      <w:r w:rsidRPr="00687827">
        <w:rPr>
          <w:b/>
          <w:sz w:val="28"/>
          <w:szCs w:val="28"/>
        </w:rPr>
        <w:t>на индивидуальном уровне:</w:t>
      </w:r>
    </w:p>
    <w:p w:rsidR="0045238E" w:rsidRPr="00EC5066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EC5066">
        <w:rPr>
          <w:sz w:val="28"/>
          <w:szCs w:val="28"/>
        </w:rPr>
        <w:t>проведение индивидуальных бесед и бесед с родителями;</w:t>
      </w:r>
    </w:p>
    <w:p w:rsidR="0045238E" w:rsidRPr="00EC5066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EC5066">
        <w:rPr>
          <w:sz w:val="28"/>
          <w:szCs w:val="28"/>
        </w:rPr>
        <w:t>наблю</w:t>
      </w:r>
      <w:r>
        <w:rPr>
          <w:sz w:val="28"/>
          <w:szCs w:val="28"/>
        </w:rPr>
        <w:t xml:space="preserve">дение и вовлечение обучающихся </w:t>
      </w:r>
      <w:r w:rsidRPr="00EC5066">
        <w:rPr>
          <w:sz w:val="28"/>
          <w:szCs w:val="28"/>
        </w:rPr>
        <w:t>в общую работу класса;</w:t>
      </w:r>
    </w:p>
    <w:p w:rsidR="0045238E" w:rsidRPr="00EC5066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EC5066">
        <w:rPr>
          <w:sz w:val="28"/>
          <w:szCs w:val="28"/>
        </w:rPr>
        <w:t>организация досуга обучаемых</w:t>
      </w:r>
      <w:r>
        <w:rPr>
          <w:sz w:val="28"/>
          <w:szCs w:val="28"/>
        </w:rPr>
        <w:t>.</w:t>
      </w:r>
    </w:p>
    <w:p w:rsidR="0045238E" w:rsidRDefault="0045238E" w:rsidP="0045238E">
      <w:pPr>
        <w:spacing w:line="276" w:lineRule="auto"/>
        <w:jc w:val="center"/>
        <w:rPr>
          <w:b/>
          <w:sz w:val="28"/>
          <w:szCs w:val="28"/>
        </w:rPr>
      </w:pPr>
    </w:p>
    <w:p w:rsidR="0045238E" w:rsidRPr="00C60048" w:rsidRDefault="0045238E" w:rsidP="0045238E">
      <w:pPr>
        <w:spacing w:line="276" w:lineRule="auto"/>
        <w:jc w:val="center"/>
        <w:rPr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>3.2</w:t>
      </w:r>
      <w:r w:rsidRPr="00C60048">
        <w:rPr>
          <w:b/>
          <w:color w:val="C00000"/>
          <w:sz w:val="28"/>
          <w:szCs w:val="28"/>
        </w:rPr>
        <w:t>.</w:t>
      </w:r>
      <w:r>
        <w:rPr>
          <w:b/>
          <w:color w:val="C00000"/>
          <w:sz w:val="28"/>
          <w:szCs w:val="28"/>
        </w:rPr>
        <w:t xml:space="preserve">4. </w:t>
      </w:r>
      <w:r w:rsidRPr="00C60048">
        <w:rPr>
          <w:b/>
          <w:color w:val="C00000"/>
          <w:sz w:val="28"/>
          <w:szCs w:val="28"/>
        </w:rPr>
        <w:t xml:space="preserve"> Модуль «ЭТНОКУЛЬТУРНОЕ ВОСПИТАНИЕ»</w:t>
      </w:r>
    </w:p>
    <w:p w:rsidR="0045238E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Данный модуль реализуется через модульные курсы по культуре и традициям народов Дагестана, через работу школьных музеев «Музей боевой славы», «Этнический уголок».</w:t>
      </w:r>
    </w:p>
    <w:p w:rsidR="0045238E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 w:rsidRPr="003F6374">
        <w:rPr>
          <w:sz w:val="28"/>
          <w:szCs w:val="28"/>
        </w:rPr>
        <w:t>Формированию ценностного отношения обучаю</w:t>
      </w:r>
      <w:r>
        <w:rPr>
          <w:sz w:val="28"/>
          <w:szCs w:val="28"/>
        </w:rPr>
        <w:t xml:space="preserve">щихся к общественным ценностям, </w:t>
      </w:r>
      <w:r w:rsidRPr="003F6374">
        <w:rPr>
          <w:sz w:val="28"/>
          <w:szCs w:val="28"/>
        </w:rPr>
        <w:t>усвоению ими социально значимых знаний, приобретению опыта поведения в</w:t>
      </w:r>
      <w:r>
        <w:rPr>
          <w:sz w:val="28"/>
          <w:szCs w:val="28"/>
        </w:rPr>
        <w:t xml:space="preserve"> </w:t>
      </w:r>
      <w:r w:rsidRPr="003F6374">
        <w:rPr>
          <w:sz w:val="28"/>
          <w:szCs w:val="28"/>
        </w:rPr>
        <w:t>соответствии с этими ценностями в образовательной организации во многом</w:t>
      </w:r>
      <w:r>
        <w:rPr>
          <w:sz w:val="28"/>
          <w:szCs w:val="28"/>
        </w:rPr>
        <w:t xml:space="preserve"> </w:t>
      </w:r>
      <w:r w:rsidRPr="003F6374">
        <w:rPr>
          <w:sz w:val="28"/>
          <w:szCs w:val="28"/>
        </w:rPr>
        <w:t xml:space="preserve">способствуют материалы </w:t>
      </w:r>
      <w:r>
        <w:rPr>
          <w:sz w:val="28"/>
          <w:szCs w:val="28"/>
        </w:rPr>
        <w:t>музеев центра.</w:t>
      </w:r>
    </w:p>
    <w:p w:rsidR="0045238E" w:rsidRPr="003F6374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 w:rsidRPr="003F6374">
        <w:rPr>
          <w:sz w:val="28"/>
          <w:szCs w:val="28"/>
        </w:rPr>
        <w:t>В работе музея используются разнообразные</w:t>
      </w:r>
      <w:r>
        <w:rPr>
          <w:sz w:val="28"/>
          <w:szCs w:val="28"/>
        </w:rPr>
        <w:t xml:space="preserve"> </w:t>
      </w:r>
      <w:r w:rsidRPr="003F6374">
        <w:rPr>
          <w:sz w:val="28"/>
          <w:szCs w:val="28"/>
        </w:rPr>
        <w:t>формы и методы, соответствующие современным требованиям и условиям, интересам,</w:t>
      </w:r>
      <w:r>
        <w:rPr>
          <w:sz w:val="28"/>
          <w:szCs w:val="28"/>
        </w:rPr>
        <w:t xml:space="preserve"> </w:t>
      </w:r>
      <w:r w:rsidRPr="003F6374">
        <w:rPr>
          <w:sz w:val="28"/>
          <w:szCs w:val="28"/>
        </w:rPr>
        <w:t>возможностям, особенностям обучающихся.</w:t>
      </w:r>
    </w:p>
    <w:p w:rsidR="0045238E" w:rsidRPr="003F6374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 w:rsidRPr="003F6374">
        <w:rPr>
          <w:sz w:val="28"/>
          <w:szCs w:val="28"/>
        </w:rPr>
        <w:t>Работая индивидуально, учащиеся самостояте</w:t>
      </w:r>
      <w:r>
        <w:rPr>
          <w:sz w:val="28"/>
          <w:szCs w:val="28"/>
        </w:rPr>
        <w:t xml:space="preserve">льно готовят доклады, рефераты, </w:t>
      </w:r>
      <w:r w:rsidRPr="003F6374">
        <w:rPr>
          <w:sz w:val="28"/>
          <w:szCs w:val="28"/>
        </w:rPr>
        <w:t>оформляют выставки фотографий, записывают воспоминания ветеранов, берут интервью</w:t>
      </w:r>
      <w:r>
        <w:rPr>
          <w:sz w:val="28"/>
          <w:szCs w:val="28"/>
        </w:rPr>
        <w:t xml:space="preserve"> </w:t>
      </w:r>
      <w:r w:rsidRPr="003F6374">
        <w:rPr>
          <w:sz w:val="28"/>
          <w:szCs w:val="28"/>
        </w:rPr>
        <w:t>у жителей города, выпускников школы и т.д.</w:t>
      </w:r>
    </w:p>
    <w:p w:rsidR="0045238E" w:rsidRPr="003F6374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 w:rsidRPr="003F6374">
        <w:rPr>
          <w:sz w:val="28"/>
          <w:szCs w:val="28"/>
        </w:rPr>
        <w:t>Материалы музея широко используются пр</w:t>
      </w:r>
      <w:r>
        <w:rPr>
          <w:sz w:val="28"/>
          <w:szCs w:val="28"/>
        </w:rPr>
        <w:t xml:space="preserve">и проведении уроков, внеурочных </w:t>
      </w:r>
      <w:r w:rsidRPr="003F6374">
        <w:rPr>
          <w:sz w:val="28"/>
          <w:szCs w:val="28"/>
        </w:rPr>
        <w:t xml:space="preserve">мероприятиях. </w:t>
      </w:r>
    </w:p>
    <w:p w:rsidR="0045238E" w:rsidRPr="003F6374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 w:rsidRPr="003F6374">
        <w:rPr>
          <w:sz w:val="28"/>
          <w:szCs w:val="28"/>
        </w:rPr>
        <w:t>В совместной деятельности педагого</w:t>
      </w:r>
      <w:r>
        <w:rPr>
          <w:sz w:val="28"/>
          <w:szCs w:val="28"/>
        </w:rPr>
        <w:t xml:space="preserve">в и обучающихся разрабатывается </w:t>
      </w:r>
      <w:r w:rsidRPr="003F6374">
        <w:rPr>
          <w:sz w:val="28"/>
          <w:szCs w:val="28"/>
        </w:rPr>
        <w:t>школьная символика, которая используется в повседневной школьной жизни, при</w:t>
      </w:r>
      <w:r>
        <w:rPr>
          <w:sz w:val="28"/>
          <w:szCs w:val="28"/>
        </w:rPr>
        <w:t xml:space="preserve"> </w:t>
      </w:r>
      <w:r w:rsidRPr="003F6374">
        <w:rPr>
          <w:sz w:val="28"/>
          <w:szCs w:val="28"/>
        </w:rPr>
        <w:t>проведении важных торжественных событий, закрепляются лучшие традиции.</w:t>
      </w:r>
    </w:p>
    <w:p w:rsidR="0045238E" w:rsidRPr="00BB7431" w:rsidRDefault="0045238E" w:rsidP="0045238E">
      <w:pPr>
        <w:spacing w:line="276" w:lineRule="auto"/>
        <w:jc w:val="center"/>
        <w:rPr>
          <w:b/>
          <w:color w:val="C00000"/>
          <w:sz w:val="28"/>
          <w:szCs w:val="28"/>
        </w:rPr>
      </w:pPr>
    </w:p>
    <w:p w:rsidR="0045238E" w:rsidRPr="005779E0" w:rsidRDefault="0045238E" w:rsidP="0045238E">
      <w:pPr>
        <w:spacing w:line="276" w:lineRule="auto"/>
        <w:jc w:val="center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 xml:space="preserve">3.2.5.  </w:t>
      </w:r>
      <w:r w:rsidRPr="00BB7431">
        <w:rPr>
          <w:b/>
          <w:color w:val="C00000"/>
          <w:sz w:val="28"/>
          <w:szCs w:val="28"/>
        </w:rPr>
        <w:t>Модуль «ДЕТСКИЕ ОБЩЕСТВЕННЫЕ ОБЪЕДИНЕНИЯ»</w:t>
      </w:r>
    </w:p>
    <w:p w:rsidR="0045238E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 w:rsidRPr="008C3775">
        <w:rPr>
          <w:sz w:val="28"/>
          <w:szCs w:val="28"/>
        </w:rPr>
        <w:t>Действующее на базе образовательной о</w:t>
      </w:r>
      <w:r>
        <w:rPr>
          <w:sz w:val="28"/>
          <w:szCs w:val="28"/>
        </w:rPr>
        <w:t xml:space="preserve">рганизации детские общественные </w:t>
      </w:r>
      <w:r w:rsidRPr="008C3775">
        <w:rPr>
          <w:sz w:val="28"/>
          <w:szCs w:val="28"/>
        </w:rPr>
        <w:t>объединения – это добровольные и целенаправленные формирования, созданные по</w:t>
      </w:r>
      <w:r>
        <w:rPr>
          <w:sz w:val="28"/>
          <w:szCs w:val="28"/>
        </w:rPr>
        <w:t xml:space="preserve"> </w:t>
      </w:r>
      <w:r w:rsidRPr="008C3775">
        <w:rPr>
          <w:sz w:val="28"/>
          <w:szCs w:val="28"/>
        </w:rPr>
        <w:t>инициативе детей и взрослых, объединившихся на основе общности интересов для</w:t>
      </w:r>
      <w:r>
        <w:rPr>
          <w:sz w:val="28"/>
          <w:szCs w:val="28"/>
        </w:rPr>
        <w:t xml:space="preserve"> </w:t>
      </w:r>
      <w:r w:rsidRPr="008C3775">
        <w:rPr>
          <w:sz w:val="28"/>
          <w:szCs w:val="28"/>
        </w:rPr>
        <w:t>реализации общих целей. Воспитание в детских общественных объединениях</w:t>
      </w:r>
      <w:r>
        <w:rPr>
          <w:sz w:val="28"/>
          <w:szCs w:val="28"/>
        </w:rPr>
        <w:t xml:space="preserve"> осуществляется через:</w:t>
      </w:r>
    </w:p>
    <w:p w:rsidR="0045238E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 w:rsidRPr="008C3775">
        <w:rPr>
          <w:sz w:val="28"/>
          <w:szCs w:val="28"/>
        </w:rPr>
        <w:t>–утверждение и последовательную ре</w:t>
      </w:r>
      <w:r>
        <w:rPr>
          <w:sz w:val="28"/>
          <w:szCs w:val="28"/>
        </w:rPr>
        <w:t xml:space="preserve">ализацию в детском общественном </w:t>
      </w:r>
      <w:r w:rsidRPr="008C3775">
        <w:rPr>
          <w:sz w:val="28"/>
          <w:szCs w:val="28"/>
        </w:rPr>
        <w:t xml:space="preserve">объединении демократических процедур (выборы руководящих органов </w:t>
      </w:r>
      <w:r w:rsidRPr="008C3775">
        <w:rPr>
          <w:sz w:val="28"/>
          <w:szCs w:val="28"/>
        </w:rPr>
        <w:lastRenderedPageBreak/>
        <w:t>объединения,</w:t>
      </w:r>
      <w:r>
        <w:rPr>
          <w:sz w:val="28"/>
          <w:szCs w:val="28"/>
        </w:rPr>
        <w:t xml:space="preserve"> </w:t>
      </w:r>
      <w:r w:rsidRPr="008C3775">
        <w:rPr>
          <w:sz w:val="28"/>
          <w:szCs w:val="28"/>
        </w:rPr>
        <w:t>подотчетность выборных органов общему сбору объединения; ротация состава выборных</w:t>
      </w:r>
      <w:r>
        <w:rPr>
          <w:sz w:val="28"/>
          <w:szCs w:val="28"/>
        </w:rPr>
        <w:t xml:space="preserve"> </w:t>
      </w:r>
      <w:r w:rsidRPr="008C3775">
        <w:rPr>
          <w:sz w:val="28"/>
          <w:szCs w:val="28"/>
        </w:rPr>
        <w:t>органов и т.п.), дающих ребенку возможность получить социально значимый опыт</w:t>
      </w:r>
      <w:r>
        <w:rPr>
          <w:sz w:val="28"/>
          <w:szCs w:val="28"/>
        </w:rPr>
        <w:t xml:space="preserve"> гражданского поведения;</w:t>
      </w:r>
    </w:p>
    <w:p w:rsidR="0045238E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 w:rsidRPr="008C3775">
        <w:rPr>
          <w:sz w:val="28"/>
          <w:szCs w:val="28"/>
        </w:rPr>
        <w:t>–организацию общественно полезных дел, дающих детям возможность получить</w:t>
      </w:r>
      <w:r>
        <w:rPr>
          <w:sz w:val="28"/>
          <w:szCs w:val="28"/>
        </w:rPr>
        <w:t xml:space="preserve"> </w:t>
      </w:r>
      <w:r w:rsidRPr="008C3775">
        <w:rPr>
          <w:sz w:val="28"/>
          <w:szCs w:val="28"/>
        </w:rPr>
        <w:t>важный для их личностного развития опыт деятельности, направленной на помощь</w:t>
      </w:r>
      <w:r>
        <w:rPr>
          <w:sz w:val="28"/>
          <w:szCs w:val="28"/>
        </w:rPr>
        <w:t xml:space="preserve"> </w:t>
      </w:r>
      <w:r w:rsidRPr="008C3775">
        <w:rPr>
          <w:sz w:val="28"/>
          <w:szCs w:val="28"/>
        </w:rPr>
        <w:t>другим людям, своей школе, обществу в целом; развить в себе такие качества как забота,</w:t>
      </w:r>
      <w:r>
        <w:rPr>
          <w:sz w:val="28"/>
          <w:szCs w:val="28"/>
        </w:rPr>
        <w:t xml:space="preserve"> </w:t>
      </w:r>
      <w:r w:rsidRPr="008C3775">
        <w:rPr>
          <w:sz w:val="28"/>
          <w:szCs w:val="28"/>
        </w:rPr>
        <w:t>уважение, умение сопереживать, умение общаться, слушать и слышать других (такими</w:t>
      </w:r>
      <w:r>
        <w:rPr>
          <w:sz w:val="28"/>
          <w:szCs w:val="28"/>
        </w:rPr>
        <w:t xml:space="preserve"> </w:t>
      </w:r>
      <w:r w:rsidRPr="008C3775">
        <w:rPr>
          <w:sz w:val="28"/>
          <w:szCs w:val="28"/>
        </w:rPr>
        <w:t>делами могут являться: посильная помощь, оказываемая школьниками пожилым людям;</w:t>
      </w:r>
      <w:r>
        <w:rPr>
          <w:sz w:val="28"/>
          <w:szCs w:val="28"/>
        </w:rPr>
        <w:t xml:space="preserve"> </w:t>
      </w:r>
      <w:r w:rsidRPr="008C3775">
        <w:rPr>
          <w:sz w:val="28"/>
          <w:szCs w:val="28"/>
        </w:rPr>
        <w:t>совместная работа с учрежд</w:t>
      </w:r>
      <w:r>
        <w:rPr>
          <w:sz w:val="28"/>
          <w:szCs w:val="28"/>
        </w:rPr>
        <w:t>ениями социальной сферы и др.);</w:t>
      </w:r>
    </w:p>
    <w:p w:rsidR="0045238E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 w:rsidRPr="008C3775">
        <w:rPr>
          <w:sz w:val="28"/>
          <w:szCs w:val="28"/>
        </w:rPr>
        <w:t>–поддержку и развитие в детском объединении его традиций, формирующих у</w:t>
      </w:r>
      <w:r>
        <w:rPr>
          <w:sz w:val="28"/>
          <w:szCs w:val="28"/>
        </w:rPr>
        <w:t xml:space="preserve"> </w:t>
      </w:r>
      <w:r w:rsidRPr="008C3775">
        <w:rPr>
          <w:sz w:val="28"/>
          <w:szCs w:val="28"/>
        </w:rPr>
        <w:t>ребенка чувство общности с другими его членами, чувство причастности к тому, что</w:t>
      </w:r>
      <w:r>
        <w:rPr>
          <w:sz w:val="28"/>
          <w:szCs w:val="28"/>
        </w:rPr>
        <w:t xml:space="preserve"> происходит в объединении;</w:t>
      </w:r>
    </w:p>
    <w:p w:rsidR="0045238E" w:rsidRPr="008C3775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 w:rsidRPr="008C3775">
        <w:rPr>
          <w:sz w:val="28"/>
          <w:szCs w:val="28"/>
        </w:rPr>
        <w:t>–участие членов детских общественных объединений в волонтерских акциях,</w:t>
      </w:r>
      <w:r>
        <w:rPr>
          <w:sz w:val="28"/>
          <w:szCs w:val="28"/>
        </w:rPr>
        <w:t xml:space="preserve"> </w:t>
      </w:r>
      <w:r w:rsidRPr="008C3775">
        <w:rPr>
          <w:sz w:val="28"/>
          <w:szCs w:val="28"/>
        </w:rPr>
        <w:t>деятельности на благо конкретных людей и социального окружения в целом. Это может</w:t>
      </w:r>
      <w:r>
        <w:rPr>
          <w:sz w:val="28"/>
          <w:szCs w:val="28"/>
        </w:rPr>
        <w:t xml:space="preserve"> </w:t>
      </w:r>
      <w:r w:rsidRPr="008C3775">
        <w:rPr>
          <w:sz w:val="28"/>
          <w:szCs w:val="28"/>
        </w:rPr>
        <w:t>быть, как участием школьников в проведении разовых акций, которые часто носят</w:t>
      </w:r>
      <w:r>
        <w:rPr>
          <w:sz w:val="28"/>
          <w:szCs w:val="28"/>
        </w:rPr>
        <w:t xml:space="preserve"> </w:t>
      </w:r>
      <w:r w:rsidRPr="008C3775">
        <w:rPr>
          <w:sz w:val="28"/>
          <w:szCs w:val="28"/>
        </w:rPr>
        <w:t>масштабный характер, так и постоянной деятельностью обучающихся.</w:t>
      </w:r>
    </w:p>
    <w:p w:rsidR="0045238E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 w:rsidRPr="008C3775">
        <w:rPr>
          <w:sz w:val="28"/>
          <w:szCs w:val="28"/>
        </w:rPr>
        <w:t xml:space="preserve">В </w:t>
      </w:r>
      <w:r>
        <w:rPr>
          <w:sz w:val="28"/>
          <w:szCs w:val="28"/>
        </w:rPr>
        <w:t>МКОУ «Новочиркейская СОШ №2»</w:t>
      </w:r>
      <w:r w:rsidRPr="008C3775">
        <w:rPr>
          <w:sz w:val="28"/>
          <w:szCs w:val="28"/>
        </w:rPr>
        <w:t xml:space="preserve"> действуют следующие основные детские объединения:</w:t>
      </w:r>
    </w:p>
    <w:tbl>
      <w:tblPr>
        <w:tblStyle w:val="aa"/>
        <w:tblW w:w="0" w:type="auto"/>
        <w:tblLook w:val="04A0"/>
      </w:tblPr>
      <w:tblGrid>
        <w:gridCol w:w="2263"/>
        <w:gridCol w:w="1134"/>
        <w:gridCol w:w="5948"/>
      </w:tblGrid>
      <w:tr w:rsidR="0045238E" w:rsidTr="009512E7">
        <w:tc>
          <w:tcPr>
            <w:tcW w:w="2263" w:type="dxa"/>
          </w:tcPr>
          <w:p w:rsidR="0045238E" w:rsidRPr="00DD4C43" w:rsidRDefault="0045238E" w:rsidP="009512E7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DD4C43">
              <w:rPr>
                <w:b/>
                <w:sz w:val="28"/>
                <w:szCs w:val="28"/>
              </w:rPr>
              <w:t>Название объединения</w:t>
            </w:r>
          </w:p>
        </w:tc>
        <w:tc>
          <w:tcPr>
            <w:tcW w:w="1134" w:type="dxa"/>
          </w:tcPr>
          <w:p w:rsidR="0045238E" w:rsidRPr="00DD4C43" w:rsidRDefault="0045238E" w:rsidP="009512E7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DD4C43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5948" w:type="dxa"/>
          </w:tcPr>
          <w:p w:rsidR="0045238E" w:rsidRPr="00DD4C43" w:rsidRDefault="0045238E" w:rsidP="009512E7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DD4C43">
              <w:rPr>
                <w:b/>
                <w:sz w:val="28"/>
                <w:szCs w:val="28"/>
              </w:rPr>
              <w:t>Содержание деятельности</w:t>
            </w:r>
          </w:p>
          <w:p w:rsidR="0045238E" w:rsidRPr="00DD4C43" w:rsidRDefault="0045238E" w:rsidP="009512E7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45238E" w:rsidTr="009512E7">
        <w:tc>
          <w:tcPr>
            <w:tcW w:w="2263" w:type="dxa"/>
          </w:tcPr>
          <w:p w:rsidR="0045238E" w:rsidRPr="0026163D" w:rsidRDefault="0045238E" w:rsidP="009512E7">
            <w:pPr>
              <w:spacing w:line="276" w:lineRule="auto"/>
              <w:jc w:val="both"/>
              <w:rPr>
                <w:sz w:val="28"/>
                <w:szCs w:val="28"/>
                <w:highlight w:val="yellow"/>
              </w:rPr>
            </w:pPr>
            <w:r w:rsidRPr="008C2A98">
              <w:rPr>
                <w:sz w:val="28"/>
                <w:szCs w:val="28"/>
              </w:rPr>
              <w:t>«Эколята»</w:t>
            </w:r>
          </w:p>
        </w:tc>
        <w:tc>
          <w:tcPr>
            <w:tcW w:w="1134" w:type="dxa"/>
          </w:tcPr>
          <w:p w:rsidR="0045238E" w:rsidRDefault="0045238E" w:rsidP="009512E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 классы</w:t>
            </w:r>
          </w:p>
        </w:tc>
        <w:tc>
          <w:tcPr>
            <w:tcW w:w="5948" w:type="dxa"/>
          </w:tcPr>
          <w:p w:rsidR="0045238E" w:rsidRDefault="0045238E" w:rsidP="009512E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2520FB">
              <w:rPr>
                <w:sz w:val="28"/>
                <w:szCs w:val="28"/>
              </w:rPr>
              <w:t>Формирование у учащ</w:t>
            </w:r>
            <w:r>
              <w:rPr>
                <w:sz w:val="28"/>
                <w:szCs w:val="28"/>
              </w:rPr>
              <w:t>ихся</w:t>
            </w:r>
            <w:r w:rsidRPr="002520FB">
              <w:rPr>
                <w:sz w:val="28"/>
                <w:szCs w:val="28"/>
              </w:rPr>
              <w:t xml:space="preserve"> богатого внутреннего мира и системы ценностных отношений к природе, её животному и растительному миру, развитие внутренней потребности любви к природе и, как следствие, бережного отношения к ней, воспитание культуры природолюбия.</w:t>
            </w:r>
          </w:p>
        </w:tc>
      </w:tr>
      <w:tr w:rsidR="0045238E" w:rsidTr="009512E7">
        <w:tc>
          <w:tcPr>
            <w:tcW w:w="2263" w:type="dxa"/>
          </w:tcPr>
          <w:p w:rsidR="0045238E" w:rsidRPr="008C2A98" w:rsidRDefault="0045238E" w:rsidP="009512E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«ЮИД</w:t>
            </w:r>
            <w:r w:rsidRPr="008C2A98">
              <w:rPr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45238E" w:rsidRDefault="0045238E" w:rsidP="009512E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1-5 классы</w:t>
            </w:r>
          </w:p>
        </w:tc>
        <w:tc>
          <w:tcPr>
            <w:tcW w:w="5948" w:type="dxa"/>
          </w:tcPr>
          <w:p w:rsidR="0045238E" w:rsidRDefault="0045238E" w:rsidP="009512E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C1D88">
              <w:rPr>
                <w:sz w:val="28"/>
                <w:szCs w:val="28"/>
              </w:rPr>
              <w:t>Повышение уровн</w:t>
            </w:r>
            <w:r>
              <w:rPr>
                <w:sz w:val="28"/>
                <w:szCs w:val="28"/>
              </w:rPr>
              <w:t xml:space="preserve">я теоретических знаний по ПДД у </w:t>
            </w:r>
            <w:r w:rsidRPr="00AC1D88">
              <w:rPr>
                <w:sz w:val="28"/>
                <w:szCs w:val="28"/>
              </w:rPr>
              <w:t>учащихся; формирование мотивационно-поведенческой культуры дете</w:t>
            </w:r>
            <w:r>
              <w:rPr>
                <w:sz w:val="28"/>
                <w:szCs w:val="28"/>
              </w:rPr>
              <w:t xml:space="preserve">й в условиях уличного движения; </w:t>
            </w:r>
            <w:r w:rsidRPr="00AC1D88">
              <w:rPr>
                <w:sz w:val="28"/>
                <w:szCs w:val="28"/>
              </w:rPr>
              <w:t>развитие чувства ответственности у детей за свое поведение на дороге.</w:t>
            </w:r>
          </w:p>
        </w:tc>
      </w:tr>
      <w:tr w:rsidR="0045238E" w:rsidTr="009512E7">
        <w:tc>
          <w:tcPr>
            <w:tcW w:w="2263" w:type="dxa"/>
          </w:tcPr>
          <w:p w:rsidR="0045238E" w:rsidRPr="008C2A98" w:rsidRDefault="0045238E" w:rsidP="009512E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«Юнармия»</w:t>
            </w:r>
          </w:p>
        </w:tc>
        <w:tc>
          <w:tcPr>
            <w:tcW w:w="1134" w:type="dxa"/>
          </w:tcPr>
          <w:p w:rsidR="0045238E" w:rsidRDefault="0045238E" w:rsidP="009512E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5-8 классы</w:t>
            </w:r>
          </w:p>
        </w:tc>
        <w:tc>
          <w:tcPr>
            <w:tcW w:w="5948" w:type="dxa"/>
          </w:tcPr>
          <w:p w:rsidR="0045238E" w:rsidRPr="00865875" w:rsidRDefault="0045238E" w:rsidP="009512E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865875">
              <w:rPr>
                <w:sz w:val="28"/>
                <w:szCs w:val="28"/>
              </w:rPr>
              <w:t>сестороннее развитие и сов</w:t>
            </w:r>
            <w:r>
              <w:rPr>
                <w:sz w:val="28"/>
                <w:szCs w:val="28"/>
              </w:rPr>
              <w:t xml:space="preserve">ершенствование личности детей и </w:t>
            </w:r>
            <w:r w:rsidRPr="00865875">
              <w:rPr>
                <w:sz w:val="28"/>
                <w:szCs w:val="28"/>
              </w:rPr>
              <w:t>подростков, удовлетворение и</w:t>
            </w:r>
            <w:r>
              <w:rPr>
                <w:sz w:val="28"/>
                <w:szCs w:val="28"/>
              </w:rPr>
              <w:t xml:space="preserve">х индивидуальных потребностей в </w:t>
            </w:r>
            <w:r w:rsidRPr="00865875">
              <w:rPr>
                <w:sz w:val="28"/>
                <w:szCs w:val="28"/>
              </w:rPr>
              <w:lastRenderedPageBreak/>
              <w:t xml:space="preserve">интеллектуальном, нравственном </w:t>
            </w:r>
            <w:r>
              <w:rPr>
                <w:sz w:val="28"/>
                <w:szCs w:val="28"/>
              </w:rPr>
              <w:t>и физическом совершенствовании; п</w:t>
            </w:r>
            <w:r w:rsidRPr="00865875">
              <w:rPr>
                <w:sz w:val="28"/>
                <w:szCs w:val="28"/>
              </w:rPr>
              <w:t>овышение в обществе автори</w:t>
            </w:r>
            <w:r>
              <w:rPr>
                <w:sz w:val="28"/>
                <w:szCs w:val="28"/>
              </w:rPr>
              <w:t xml:space="preserve">тета и престижа военной службы; </w:t>
            </w:r>
            <w:r w:rsidRPr="00865875">
              <w:rPr>
                <w:sz w:val="28"/>
                <w:szCs w:val="28"/>
              </w:rPr>
              <w:t>сохранение и приумн</w:t>
            </w:r>
            <w:r>
              <w:rPr>
                <w:sz w:val="28"/>
                <w:szCs w:val="28"/>
              </w:rPr>
              <w:t xml:space="preserve">ожение патриотических традиций; </w:t>
            </w:r>
            <w:r w:rsidRPr="00865875">
              <w:rPr>
                <w:sz w:val="28"/>
                <w:szCs w:val="28"/>
              </w:rPr>
              <w:t>формирование у молодежи готовн</w:t>
            </w:r>
            <w:r>
              <w:rPr>
                <w:sz w:val="28"/>
                <w:szCs w:val="28"/>
              </w:rPr>
              <w:t xml:space="preserve">ости и практической способности </w:t>
            </w:r>
            <w:r w:rsidRPr="00865875">
              <w:rPr>
                <w:sz w:val="28"/>
                <w:szCs w:val="28"/>
              </w:rPr>
              <w:t>к выполнению гражданского долга и конституционных обязанностей по</w:t>
            </w:r>
          </w:p>
          <w:p w:rsidR="0045238E" w:rsidRDefault="0045238E" w:rsidP="009512E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65875">
              <w:rPr>
                <w:sz w:val="28"/>
                <w:szCs w:val="28"/>
              </w:rPr>
              <w:t>защите От</w:t>
            </w:r>
            <w:r>
              <w:rPr>
                <w:sz w:val="28"/>
                <w:szCs w:val="28"/>
              </w:rPr>
              <w:t>ечества.</w:t>
            </w:r>
          </w:p>
        </w:tc>
      </w:tr>
      <w:tr w:rsidR="0045238E" w:rsidTr="009512E7">
        <w:tc>
          <w:tcPr>
            <w:tcW w:w="2263" w:type="dxa"/>
          </w:tcPr>
          <w:p w:rsidR="0045238E" w:rsidRPr="008C2A98" w:rsidRDefault="0045238E" w:rsidP="009512E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C2A98">
              <w:rPr>
                <w:sz w:val="28"/>
                <w:szCs w:val="28"/>
              </w:rPr>
              <w:lastRenderedPageBreak/>
              <w:t>«</w:t>
            </w:r>
            <w:r>
              <w:rPr>
                <w:sz w:val="28"/>
                <w:szCs w:val="28"/>
              </w:rPr>
              <w:t>РДШ</w:t>
            </w:r>
            <w:r w:rsidRPr="008C2A98">
              <w:rPr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45238E" w:rsidRDefault="0045238E" w:rsidP="009512E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  <w:p w:rsidR="0045238E" w:rsidRDefault="0045238E" w:rsidP="009512E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классы</w:t>
            </w:r>
          </w:p>
        </w:tc>
        <w:tc>
          <w:tcPr>
            <w:tcW w:w="5948" w:type="dxa"/>
          </w:tcPr>
          <w:p w:rsidR="0045238E" w:rsidRDefault="0045238E" w:rsidP="009512E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Pr="001D7961">
              <w:rPr>
                <w:sz w:val="28"/>
                <w:szCs w:val="28"/>
              </w:rPr>
              <w:t>ормирование разносторонней развитой личности с активной гражданской позицией, социализированной в современном обществе.</w:t>
            </w:r>
          </w:p>
        </w:tc>
      </w:tr>
    </w:tbl>
    <w:p w:rsidR="0045238E" w:rsidRDefault="0045238E" w:rsidP="0045238E">
      <w:pPr>
        <w:spacing w:line="276" w:lineRule="auto"/>
        <w:jc w:val="center"/>
        <w:rPr>
          <w:b/>
          <w:sz w:val="28"/>
          <w:szCs w:val="28"/>
        </w:rPr>
      </w:pPr>
    </w:p>
    <w:p w:rsidR="0045238E" w:rsidRPr="005779E0" w:rsidRDefault="0045238E" w:rsidP="0045238E">
      <w:pPr>
        <w:spacing w:line="276" w:lineRule="auto"/>
        <w:jc w:val="center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>3.2.6</w:t>
      </w:r>
      <w:r w:rsidRPr="005779E0">
        <w:rPr>
          <w:b/>
          <w:color w:val="C00000"/>
          <w:sz w:val="28"/>
          <w:szCs w:val="28"/>
        </w:rPr>
        <w:t>. Модуль «</w:t>
      </w:r>
      <w:r>
        <w:rPr>
          <w:b/>
          <w:color w:val="C00000"/>
          <w:sz w:val="28"/>
          <w:szCs w:val="28"/>
        </w:rPr>
        <w:t>ДОПОЛНИТЕЛЬНОЕ ОБРАЗОВАНИЕ</w:t>
      </w:r>
      <w:r w:rsidRPr="005779E0">
        <w:rPr>
          <w:b/>
          <w:color w:val="C00000"/>
          <w:sz w:val="28"/>
          <w:szCs w:val="28"/>
        </w:rPr>
        <w:t>»</w:t>
      </w:r>
    </w:p>
    <w:p w:rsidR="0045238E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</w:p>
    <w:p w:rsidR="0045238E" w:rsidRPr="00DF4EBC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 w:rsidRPr="00DF4EBC">
        <w:rPr>
          <w:sz w:val="28"/>
          <w:szCs w:val="28"/>
        </w:rPr>
        <w:t>Дополнительное образование – это проце</w:t>
      </w:r>
      <w:r>
        <w:rPr>
          <w:sz w:val="28"/>
          <w:szCs w:val="28"/>
        </w:rPr>
        <w:t xml:space="preserve">сс свободно избранного ребенком </w:t>
      </w:r>
      <w:r w:rsidRPr="00DF4EBC">
        <w:rPr>
          <w:sz w:val="28"/>
          <w:szCs w:val="28"/>
        </w:rPr>
        <w:t>освоения знаний, способов деятельности, ценностных ориентаций, направленных на</w:t>
      </w:r>
      <w:r>
        <w:rPr>
          <w:sz w:val="28"/>
          <w:szCs w:val="28"/>
        </w:rPr>
        <w:t xml:space="preserve"> </w:t>
      </w:r>
      <w:r w:rsidRPr="00DF4EBC">
        <w:rPr>
          <w:sz w:val="28"/>
          <w:szCs w:val="28"/>
        </w:rPr>
        <w:t>удовлетворение интересов личности, ее склонностей, способностей и содействующей</w:t>
      </w:r>
      <w:r>
        <w:rPr>
          <w:sz w:val="28"/>
          <w:szCs w:val="28"/>
        </w:rPr>
        <w:t xml:space="preserve"> </w:t>
      </w:r>
      <w:r w:rsidRPr="00DF4EBC">
        <w:rPr>
          <w:sz w:val="28"/>
          <w:szCs w:val="28"/>
        </w:rPr>
        <w:t>самореализации и культурной адаптации, вхо</w:t>
      </w:r>
      <w:r>
        <w:rPr>
          <w:sz w:val="28"/>
          <w:szCs w:val="28"/>
        </w:rPr>
        <w:t xml:space="preserve">дящих за рамки стандарта общего </w:t>
      </w:r>
      <w:r w:rsidRPr="00DF4EBC">
        <w:rPr>
          <w:sz w:val="28"/>
          <w:szCs w:val="28"/>
        </w:rPr>
        <w:t>образования. Дополнительное образование ведется так же, как другие типы и виды</w:t>
      </w:r>
      <w:r>
        <w:rPr>
          <w:sz w:val="28"/>
          <w:szCs w:val="28"/>
        </w:rPr>
        <w:t xml:space="preserve"> </w:t>
      </w:r>
      <w:r w:rsidRPr="00DF4EBC">
        <w:rPr>
          <w:sz w:val="28"/>
          <w:szCs w:val="28"/>
        </w:rPr>
        <w:t>образования по конкретным образовательным программам. Дополнительное</w:t>
      </w:r>
      <w:r>
        <w:rPr>
          <w:sz w:val="28"/>
          <w:szCs w:val="28"/>
        </w:rPr>
        <w:t xml:space="preserve"> </w:t>
      </w:r>
      <w:r w:rsidRPr="00DF4EBC">
        <w:rPr>
          <w:sz w:val="28"/>
          <w:szCs w:val="28"/>
        </w:rPr>
        <w:t>образование детей - неотъемлемая часть общего образования, которая выходит за</w:t>
      </w:r>
      <w:r>
        <w:rPr>
          <w:sz w:val="28"/>
          <w:szCs w:val="28"/>
        </w:rPr>
        <w:t xml:space="preserve"> </w:t>
      </w:r>
      <w:r w:rsidRPr="00DF4EBC">
        <w:rPr>
          <w:sz w:val="28"/>
          <w:szCs w:val="28"/>
        </w:rPr>
        <w:t>рамки государственных образовательных стандартов, предполагает свободный выбор</w:t>
      </w:r>
      <w:r>
        <w:rPr>
          <w:sz w:val="28"/>
          <w:szCs w:val="28"/>
        </w:rPr>
        <w:t xml:space="preserve">  </w:t>
      </w:r>
      <w:r w:rsidRPr="00DF4EBC">
        <w:rPr>
          <w:sz w:val="28"/>
          <w:szCs w:val="28"/>
        </w:rPr>
        <w:t>ребенком сфер и видов деятельности, ориентированных на развитие его личностных</w:t>
      </w:r>
      <w:r>
        <w:rPr>
          <w:sz w:val="28"/>
          <w:szCs w:val="28"/>
        </w:rPr>
        <w:t xml:space="preserve"> </w:t>
      </w:r>
      <w:r w:rsidRPr="00DF4EBC">
        <w:rPr>
          <w:sz w:val="28"/>
          <w:szCs w:val="28"/>
        </w:rPr>
        <w:t>качеств, способностей, интересов, которые ведут к социальной и культурной</w:t>
      </w:r>
      <w:r>
        <w:rPr>
          <w:sz w:val="28"/>
          <w:szCs w:val="28"/>
        </w:rPr>
        <w:t xml:space="preserve"> </w:t>
      </w:r>
      <w:r w:rsidRPr="00DF4EBC">
        <w:rPr>
          <w:sz w:val="28"/>
          <w:szCs w:val="28"/>
        </w:rPr>
        <w:t>самореализации, к саморазвитию и самовоспитанию.</w:t>
      </w:r>
    </w:p>
    <w:p w:rsidR="0045238E" w:rsidRDefault="0045238E" w:rsidP="0045238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DF4EBC">
        <w:rPr>
          <w:sz w:val="28"/>
          <w:szCs w:val="28"/>
        </w:rPr>
        <w:t xml:space="preserve">Система дополнительного образования в </w:t>
      </w:r>
      <w:r>
        <w:rPr>
          <w:sz w:val="28"/>
          <w:szCs w:val="28"/>
        </w:rPr>
        <w:t>МКОУ «Новочиркейская СОШ №2»:</w:t>
      </w:r>
    </w:p>
    <w:p w:rsidR="0045238E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 w:rsidRPr="00DF6CE2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DF4EBC">
        <w:rPr>
          <w:sz w:val="28"/>
          <w:szCs w:val="28"/>
        </w:rPr>
        <w:t>максимально ориентируется на запросы и потребности детей, обучающихся и их</w:t>
      </w:r>
      <w:r>
        <w:rPr>
          <w:sz w:val="28"/>
          <w:szCs w:val="28"/>
        </w:rPr>
        <w:t xml:space="preserve"> </w:t>
      </w:r>
      <w:r w:rsidRPr="00DF4EBC">
        <w:rPr>
          <w:sz w:val="28"/>
          <w:szCs w:val="28"/>
        </w:rPr>
        <w:t>родит</w:t>
      </w:r>
      <w:r>
        <w:rPr>
          <w:sz w:val="28"/>
          <w:szCs w:val="28"/>
        </w:rPr>
        <w:t>елей (законных представителей);</w:t>
      </w:r>
    </w:p>
    <w:p w:rsidR="0045238E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 w:rsidRPr="00DF6CE2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DF4EBC">
        <w:rPr>
          <w:sz w:val="28"/>
          <w:szCs w:val="28"/>
        </w:rPr>
        <w:t>обеспечивает психологический комфорт для всех детей, учащихся и личностную</w:t>
      </w:r>
      <w:r>
        <w:rPr>
          <w:sz w:val="28"/>
          <w:szCs w:val="28"/>
        </w:rPr>
        <w:t xml:space="preserve"> значимость учащихся;</w:t>
      </w:r>
    </w:p>
    <w:p w:rsidR="0045238E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 w:rsidRPr="00DF6CE2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DF4EBC">
        <w:rPr>
          <w:sz w:val="28"/>
          <w:szCs w:val="28"/>
        </w:rPr>
        <w:t xml:space="preserve">дает </w:t>
      </w:r>
      <w:r>
        <w:rPr>
          <w:sz w:val="28"/>
          <w:szCs w:val="28"/>
        </w:rPr>
        <w:t>возможность</w:t>
      </w:r>
      <w:r w:rsidRPr="00DF4EBC">
        <w:rPr>
          <w:sz w:val="28"/>
          <w:szCs w:val="28"/>
        </w:rPr>
        <w:t xml:space="preserve"> каж</w:t>
      </w:r>
      <w:r>
        <w:rPr>
          <w:sz w:val="28"/>
          <w:szCs w:val="28"/>
        </w:rPr>
        <w:t>дому открыть себя как личность;</w:t>
      </w:r>
    </w:p>
    <w:p w:rsidR="0045238E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 w:rsidRPr="00DF6CE2">
        <w:rPr>
          <w:sz w:val="28"/>
          <w:szCs w:val="28"/>
        </w:rPr>
        <w:t>–</w:t>
      </w:r>
      <w:r>
        <w:rPr>
          <w:sz w:val="28"/>
          <w:szCs w:val="28"/>
        </w:rPr>
        <w:t xml:space="preserve"> п</w:t>
      </w:r>
      <w:r w:rsidRPr="00DF4EBC">
        <w:rPr>
          <w:sz w:val="28"/>
          <w:szCs w:val="28"/>
        </w:rPr>
        <w:t>редоставляет ученику возможность творческого развития по силам, интересам и в</w:t>
      </w:r>
      <w:r>
        <w:rPr>
          <w:sz w:val="28"/>
          <w:szCs w:val="28"/>
        </w:rPr>
        <w:t xml:space="preserve"> индивидуальном темпе;</w:t>
      </w:r>
    </w:p>
    <w:p w:rsidR="0045238E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 w:rsidRPr="00DF6CE2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DF4EBC">
        <w:rPr>
          <w:sz w:val="28"/>
          <w:szCs w:val="28"/>
        </w:rPr>
        <w:t>налаживает взаимоотношения всех субъектов дополнительного образования на</w:t>
      </w:r>
      <w:r>
        <w:rPr>
          <w:sz w:val="28"/>
          <w:szCs w:val="28"/>
        </w:rPr>
        <w:t xml:space="preserve"> принципах реального гуманизма;</w:t>
      </w:r>
    </w:p>
    <w:p w:rsidR="0045238E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 w:rsidRPr="00DF6CE2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DF4EBC">
        <w:rPr>
          <w:sz w:val="28"/>
          <w:szCs w:val="28"/>
        </w:rPr>
        <w:t>побуждает учащихся к саморазвитию и самовоспитанию, к самооценке 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самоанализу;</w:t>
      </w:r>
    </w:p>
    <w:p w:rsidR="0045238E" w:rsidRPr="00DF4EBC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 w:rsidRPr="00DF6CE2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DF4EBC">
        <w:rPr>
          <w:sz w:val="28"/>
          <w:szCs w:val="28"/>
        </w:rPr>
        <w:t>обеспечивает оптимальное соотношение управления и самоуправления в</w:t>
      </w:r>
      <w:r>
        <w:rPr>
          <w:sz w:val="28"/>
          <w:szCs w:val="28"/>
        </w:rPr>
        <w:t xml:space="preserve"> </w:t>
      </w:r>
      <w:r w:rsidRPr="00DF4EBC">
        <w:rPr>
          <w:sz w:val="28"/>
          <w:szCs w:val="28"/>
        </w:rPr>
        <w:t>жизнедеятельности школьного коллектива.</w:t>
      </w:r>
    </w:p>
    <w:p w:rsidR="0045238E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 w:rsidRPr="00DF4EBC">
        <w:rPr>
          <w:sz w:val="28"/>
          <w:szCs w:val="28"/>
        </w:rPr>
        <w:t>Дополнительное образование обла</w:t>
      </w:r>
      <w:r>
        <w:rPr>
          <w:sz w:val="28"/>
          <w:szCs w:val="28"/>
        </w:rPr>
        <w:t xml:space="preserve">дает большими возможностями для </w:t>
      </w:r>
      <w:r w:rsidRPr="00DF4EBC">
        <w:rPr>
          <w:sz w:val="28"/>
          <w:szCs w:val="28"/>
        </w:rPr>
        <w:t>совершенствования общ</w:t>
      </w:r>
      <w:r>
        <w:rPr>
          <w:sz w:val="28"/>
          <w:szCs w:val="28"/>
        </w:rPr>
        <w:t>его образования:</w:t>
      </w:r>
    </w:p>
    <w:p w:rsidR="0045238E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 w:rsidRPr="00DF6CE2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DF4EBC">
        <w:rPr>
          <w:sz w:val="28"/>
          <w:szCs w:val="28"/>
        </w:rPr>
        <w:t>позволяет полнее</w:t>
      </w:r>
      <w:r>
        <w:rPr>
          <w:sz w:val="28"/>
          <w:szCs w:val="28"/>
        </w:rPr>
        <w:t xml:space="preserve"> </w:t>
      </w:r>
      <w:r w:rsidRPr="00DF4EBC">
        <w:rPr>
          <w:sz w:val="28"/>
          <w:szCs w:val="28"/>
        </w:rPr>
        <w:t>использовать потенциал школьного образования за счет углубления, расширения и</w:t>
      </w:r>
      <w:r>
        <w:rPr>
          <w:sz w:val="28"/>
          <w:szCs w:val="28"/>
        </w:rPr>
        <w:t xml:space="preserve"> применения школьных знаний;</w:t>
      </w:r>
    </w:p>
    <w:p w:rsidR="0045238E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 w:rsidRPr="00DF6CE2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DF4EBC">
        <w:rPr>
          <w:sz w:val="28"/>
          <w:szCs w:val="28"/>
        </w:rPr>
        <w:t>позволяет расширить общее образование путем</w:t>
      </w:r>
      <w:r>
        <w:rPr>
          <w:sz w:val="28"/>
          <w:szCs w:val="28"/>
        </w:rPr>
        <w:t xml:space="preserve"> </w:t>
      </w:r>
      <w:r w:rsidRPr="00DF4EBC">
        <w:rPr>
          <w:sz w:val="28"/>
          <w:szCs w:val="28"/>
        </w:rPr>
        <w:t>реализации досуговых и индивидуа</w:t>
      </w:r>
      <w:r>
        <w:rPr>
          <w:sz w:val="28"/>
          <w:szCs w:val="28"/>
        </w:rPr>
        <w:t>льных образовательных программ;</w:t>
      </w:r>
    </w:p>
    <w:p w:rsidR="0045238E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 w:rsidRPr="00DF6CE2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DF4EBC">
        <w:rPr>
          <w:sz w:val="28"/>
          <w:szCs w:val="28"/>
        </w:rPr>
        <w:t>дает</w:t>
      </w:r>
      <w:r>
        <w:rPr>
          <w:sz w:val="28"/>
          <w:szCs w:val="28"/>
        </w:rPr>
        <w:t xml:space="preserve"> </w:t>
      </w:r>
      <w:r w:rsidRPr="00DF4EBC">
        <w:rPr>
          <w:sz w:val="28"/>
          <w:szCs w:val="28"/>
        </w:rPr>
        <w:t>возможность каждому ребенку уд</w:t>
      </w:r>
      <w:r>
        <w:rPr>
          <w:sz w:val="28"/>
          <w:szCs w:val="28"/>
        </w:rPr>
        <w:t xml:space="preserve">овлетворить свои индивидуальные </w:t>
      </w:r>
      <w:r w:rsidRPr="00DF4EBC">
        <w:rPr>
          <w:sz w:val="28"/>
          <w:szCs w:val="28"/>
        </w:rPr>
        <w:t>познавательные, эс</w:t>
      </w:r>
      <w:r>
        <w:rPr>
          <w:sz w:val="28"/>
          <w:szCs w:val="28"/>
        </w:rPr>
        <w:t>тетические, творческие запросы.</w:t>
      </w:r>
    </w:p>
    <w:p w:rsidR="0045238E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 w:rsidRPr="00DF4EBC">
        <w:rPr>
          <w:sz w:val="28"/>
          <w:szCs w:val="28"/>
        </w:rPr>
        <w:t>Массовое участие детей в</w:t>
      </w:r>
      <w:r>
        <w:rPr>
          <w:sz w:val="28"/>
          <w:szCs w:val="28"/>
        </w:rPr>
        <w:t xml:space="preserve"> </w:t>
      </w:r>
      <w:r w:rsidRPr="00DF4EBC">
        <w:rPr>
          <w:sz w:val="28"/>
          <w:szCs w:val="28"/>
        </w:rPr>
        <w:t>досуговых программах способствует сплочению школьного коллектива, укреплению</w:t>
      </w:r>
      <w:r>
        <w:rPr>
          <w:sz w:val="28"/>
          <w:szCs w:val="28"/>
        </w:rPr>
        <w:t xml:space="preserve"> </w:t>
      </w:r>
      <w:r w:rsidRPr="00DF4EBC">
        <w:rPr>
          <w:sz w:val="28"/>
          <w:szCs w:val="28"/>
        </w:rPr>
        <w:t>традиций школы, утверждению благоприятного социально-психологического</w:t>
      </w:r>
      <w:r>
        <w:rPr>
          <w:sz w:val="28"/>
          <w:szCs w:val="28"/>
        </w:rPr>
        <w:t xml:space="preserve"> климата в ней.</w:t>
      </w:r>
    </w:p>
    <w:p w:rsidR="0045238E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 w:rsidRPr="00DF4EBC">
        <w:rPr>
          <w:sz w:val="28"/>
          <w:szCs w:val="28"/>
        </w:rPr>
        <w:t xml:space="preserve">Материально-техническое оснащение </w:t>
      </w:r>
      <w:r>
        <w:rPr>
          <w:sz w:val="28"/>
          <w:szCs w:val="28"/>
        </w:rPr>
        <w:t xml:space="preserve">центра позволяет </w:t>
      </w:r>
      <w:r w:rsidRPr="00DF4EBC">
        <w:rPr>
          <w:sz w:val="28"/>
          <w:szCs w:val="28"/>
        </w:rPr>
        <w:t>организовывать деятельность очень широкого спектра дополнительных услуг.</w:t>
      </w:r>
    </w:p>
    <w:p w:rsidR="0045238E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Занятия в объединениях проводятся</w:t>
      </w:r>
      <w:r w:rsidRPr="00521C66">
        <w:rPr>
          <w:sz w:val="28"/>
          <w:szCs w:val="28"/>
        </w:rPr>
        <w:t xml:space="preserve"> по допол</w:t>
      </w:r>
      <w:r>
        <w:rPr>
          <w:sz w:val="28"/>
          <w:szCs w:val="28"/>
        </w:rPr>
        <w:t xml:space="preserve">нительным общеразвивающим </w:t>
      </w:r>
      <w:r w:rsidRPr="00521C66">
        <w:rPr>
          <w:sz w:val="28"/>
          <w:szCs w:val="28"/>
        </w:rPr>
        <w:t>прогр</w:t>
      </w:r>
      <w:r>
        <w:rPr>
          <w:sz w:val="28"/>
          <w:szCs w:val="28"/>
        </w:rPr>
        <w:t>аммам различной направленности:</w:t>
      </w:r>
    </w:p>
    <w:p w:rsidR="0045238E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● </w:t>
      </w:r>
      <w:r w:rsidRPr="004871BF">
        <w:rPr>
          <w:b/>
          <w:sz w:val="28"/>
          <w:szCs w:val="28"/>
        </w:rPr>
        <w:t>техническая направленность</w:t>
      </w:r>
      <w:r>
        <w:rPr>
          <w:sz w:val="28"/>
          <w:szCs w:val="28"/>
        </w:rPr>
        <w:t>:</w:t>
      </w:r>
    </w:p>
    <w:p w:rsidR="0045238E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 w:rsidRPr="00DF6CE2">
        <w:rPr>
          <w:sz w:val="28"/>
          <w:szCs w:val="28"/>
        </w:rPr>
        <w:t>–</w:t>
      </w:r>
      <w:r>
        <w:rPr>
          <w:sz w:val="28"/>
          <w:szCs w:val="28"/>
        </w:rPr>
        <w:t xml:space="preserve"> «</w:t>
      </w:r>
      <w:r>
        <w:rPr>
          <w:sz w:val="28"/>
          <w:szCs w:val="28"/>
          <w:lang w:val="en-US"/>
        </w:rPr>
        <w:t>LEGO</w:t>
      </w:r>
      <w:r>
        <w:rPr>
          <w:sz w:val="28"/>
          <w:szCs w:val="28"/>
        </w:rPr>
        <w:t>конструирование»;</w:t>
      </w:r>
    </w:p>
    <w:p w:rsidR="0045238E" w:rsidRPr="004871BF" w:rsidRDefault="0045238E" w:rsidP="0045238E">
      <w:pPr>
        <w:spacing w:line="276" w:lineRule="auto"/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● </w:t>
      </w:r>
      <w:r w:rsidRPr="004871BF">
        <w:rPr>
          <w:b/>
          <w:sz w:val="28"/>
          <w:szCs w:val="28"/>
        </w:rPr>
        <w:t>естественнонаучная направленность:</w:t>
      </w:r>
    </w:p>
    <w:p w:rsidR="0045238E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 w:rsidRPr="00DF6CE2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6D0232">
        <w:rPr>
          <w:sz w:val="28"/>
          <w:szCs w:val="28"/>
        </w:rPr>
        <w:t xml:space="preserve">«Живая планета» </w:t>
      </w:r>
    </w:p>
    <w:p w:rsidR="0045238E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 w:rsidRPr="00DF6CE2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6D0232">
        <w:rPr>
          <w:sz w:val="28"/>
          <w:szCs w:val="28"/>
        </w:rPr>
        <w:t xml:space="preserve">«Зеленая школа» </w:t>
      </w:r>
    </w:p>
    <w:p w:rsidR="0045238E" w:rsidRPr="006C1754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 w:rsidRPr="00DF6CE2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6D0232">
        <w:rPr>
          <w:sz w:val="28"/>
          <w:szCs w:val="28"/>
        </w:rPr>
        <w:t>«Зеленая лаборатория»</w:t>
      </w:r>
    </w:p>
    <w:p w:rsidR="0045238E" w:rsidRPr="00ED3EB4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● </w:t>
      </w:r>
      <w:r>
        <w:rPr>
          <w:b/>
          <w:sz w:val="28"/>
          <w:szCs w:val="28"/>
          <w:lang w:val="en-US"/>
        </w:rPr>
        <w:t>T</w:t>
      </w:r>
      <w:r>
        <w:rPr>
          <w:b/>
          <w:sz w:val="28"/>
          <w:szCs w:val="28"/>
        </w:rPr>
        <w:t>уриско-краеведческая направленность</w:t>
      </w:r>
      <w:r w:rsidRPr="004871BF">
        <w:rPr>
          <w:b/>
          <w:sz w:val="28"/>
          <w:szCs w:val="28"/>
        </w:rPr>
        <w:t>:</w:t>
      </w:r>
    </w:p>
    <w:p w:rsidR="0045238E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 w:rsidRPr="00DF6CE2">
        <w:rPr>
          <w:sz w:val="28"/>
          <w:szCs w:val="28"/>
        </w:rPr>
        <w:t>–</w:t>
      </w:r>
      <w:r>
        <w:rPr>
          <w:sz w:val="28"/>
          <w:szCs w:val="28"/>
        </w:rPr>
        <w:t xml:space="preserve"> «Азимут»</w:t>
      </w:r>
    </w:p>
    <w:p w:rsidR="0045238E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 w:rsidRPr="00DF6CE2">
        <w:rPr>
          <w:sz w:val="28"/>
          <w:szCs w:val="28"/>
        </w:rPr>
        <w:t>–</w:t>
      </w:r>
      <w:r>
        <w:rPr>
          <w:sz w:val="28"/>
          <w:szCs w:val="28"/>
        </w:rPr>
        <w:t xml:space="preserve"> «Юный краевед»</w:t>
      </w:r>
    </w:p>
    <w:p w:rsidR="0045238E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● </w:t>
      </w:r>
      <w:r w:rsidRPr="004871BF">
        <w:rPr>
          <w:b/>
          <w:sz w:val="28"/>
          <w:szCs w:val="28"/>
        </w:rPr>
        <w:t>художественная направленность:</w:t>
      </w:r>
    </w:p>
    <w:p w:rsidR="0045238E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 w:rsidRPr="00DF6CE2">
        <w:rPr>
          <w:sz w:val="28"/>
          <w:szCs w:val="28"/>
        </w:rPr>
        <w:t>–</w:t>
      </w:r>
      <w:r>
        <w:rPr>
          <w:sz w:val="28"/>
          <w:szCs w:val="28"/>
        </w:rPr>
        <w:t xml:space="preserve"> «Авадан»;</w:t>
      </w:r>
    </w:p>
    <w:p w:rsidR="0045238E" w:rsidRPr="00DF4EBC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DF4EBC">
        <w:rPr>
          <w:sz w:val="28"/>
          <w:szCs w:val="28"/>
        </w:rPr>
        <w:t>Для системной и качественной реализации допо</w:t>
      </w:r>
      <w:r>
        <w:rPr>
          <w:sz w:val="28"/>
          <w:szCs w:val="28"/>
        </w:rPr>
        <w:t xml:space="preserve">лнительного образования в школе </w:t>
      </w:r>
      <w:r w:rsidRPr="00DF4EBC">
        <w:rPr>
          <w:sz w:val="28"/>
          <w:szCs w:val="28"/>
        </w:rPr>
        <w:t>разработаны дополнительные общеразвивающие программы по вышеуказанным направленностям, в структуру которых вхо</w:t>
      </w:r>
      <w:r>
        <w:rPr>
          <w:sz w:val="28"/>
          <w:szCs w:val="28"/>
        </w:rPr>
        <w:t xml:space="preserve">дят рабочие программы по каждому </w:t>
      </w:r>
      <w:r w:rsidRPr="00DF4EBC">
        <w:rPr>
          <w:sz w:val="28"/>
          <w:szCs w:val="28"/>
        </w:rPr>
        <w:t>объединению, относящемуся к данной направленности.</w:t>
      </w:r>
    </w:p>
    <w:p w:rsidR="0045238E" w:rsidRPr="00BB7431" w:rsidRDefault="0045238E" w:rsidP="0045238E">
      <w:pPr>
        <w:spacing w:line="276" w:lineRule="auto"/>
        <w:rPr>
          <w:b/>
          <w:color w:val="C00000"/>
          <w:sz w:val="28"/>
          <w:szCs w:val="28"/>
        </w:rPr>
      </w:pPr>
    </w:p>
    <w:p w:rsidR="0045238E" w:rsidRPr="005779E0" w:rsidRDefault="0045238E" w:rsidP="0045238E">
      <w:pPr>
        <w:spacing w:line="276" w:lineRule="auto"/>
        <w:jc w:val="center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 xml:space="preserve">3.2.7.  </w:t>
      </w:r>
      <w:r w:rsidRPr="00BB7431">
        <w:rPr>
          <w:b/>
          <w:color w:val="C00000"/>
          <w:sz w:val="28"/>
          <w:szCs w:val="28"/>
        </w:rPr>
        <w:t>Модуль «ВОЛОНТЕРСКАЯ ДЕЯТЕЛЬНОСТЬ»</w:t>
      </w:r>
    </w:p>
    <w:p w:rsidR="0045238E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 w:rsidRPr="006644A8">
        <w:rPr>
          <w:sz w:val="28"/>
          <w:szCs w:val="28"/>
        </w:rPr>
        <w:t>Волонтерство – это участие обучающихся в общественно-полезных делах,</w:t>
      </w:r>
      <w:r>
        <w:rPr>
          <w:sz w:val="28"/>
          <w:szCs w:val="28"/>
        </w:rPr>
        <w:t xml:space="preserve"> </w:t>
      </w:r>
      <w:r w:rsidRPr="006644A8">
        <w:rPr>
          <w:sz w:val="28"/>
          <w:szCs w:val="28"/>
        </w:rPr>
        <w:t>деятельности на благо конкретных людей и</w:t>
      </w:r>
      <w:r>
        <w:rPr>
          <w:sz w:val="28"/>
          <w:szCs w:val="28"/>
        </w:rPr>
        <w:t xml:space="preserve"> социального окружения в целом.</w:t>
      </w:r>
    </w:p>
    <w:p w:rsidR="0045238E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 w:rsidRPr="006644A8">
        <w:rPr>
          <w:sz w:val="28"/>
          <w:szCs w:val="28"/>
        </w:rPr>
        <w:t>Волонтерство позволяет школьникам проявить такие</w:t>
      </w:r>
      <w:r>
        <w:rPr>
          <w:sz w:val="28"/>
          <w:szCs w:val="28"/>
        </w:rPr>
        <w:t xml:space="preserve"> качества как внимание, </w:t>
      </w:r>
      <w:r>
        <w:rPr>
          <w:sz w:val="28"/>
          <w:szCs w:val="28"/>
        </w:rPr>
        <w:lastRenderedPageBreak/>
        <w:t xml:space="preserve">забота, </w:t>
      </w:r>
      <w:r w:rsidRPr="006644A8">
        <w:rPr>
          <w:sz w:val="28"/>
          <w:szCs w:val="28"/>
        </w:rPr>
        <w:t>уважение. Волонтерство позволяет развивать комм</w:t>
      </w:r>
      <w:r>
        <w:rPr>
          <w:sz w:val="28"/>
          <w:szCs w:val="28"/>
        </w:rPr>
        <w:t xml:space="preserve">уникативную культуру, умение </w:t>
      </w:r>
      <w:r w:rsidRPr="006644A8">
        <w:rPr>
          <w:sz w:val="28"/>
          <w:szCs w:val="28"/>
        </w:rPr>
        <w:t>общаться, слушать и слышать, эмоциональный интеллект</w:t>
      </w:r>
      <w:r>
        <w:rPr>
          <w:sz w:val="28"/>
          <w:szCs w:val="28"/>
        </w:rPr>
        <w:t>, умение сопереживать.</w:t>
      </w:r>
    </w:p>
    <w:p w:rsidR="0045238E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 w:rsidRPr="006644A8">
        <w:rPr>
          <w:sz w:val="28"/>
          <w:szCs w:val="28"/>
        </w:rPr>
        <w:t>Воспитательный потенциал волонтерства</w:t>
      </w:r>
      <w:r>
        <w:rPr>
          <w:sz w:val="28"/>
          <w:szCs w:val="28"/>
        </w:rPr>
        <w:t xml:space="preserve"> реализуется следующим образом:</w:t>
      </w:r>
    </w:p>
    <w:p w:rsidR="0045238E" w:rsidRDefault="0045238E" w:rsidP="0045238E">
      <w:pPr>
        <w:spacing w:line="276" w:lineRule="auto"/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на внешкольном уровне:</w:t>
      </w:r>
    </w:p>
    <w:p w:rsidR="0045238E" w:rsidRDefault="0045238E" w:rsidP="0045238E">
      <w:pPr>
        <w:spacing w:line="276" w:lineRule="auto"/>
        <w:ind w:firstLine="708"/>
        <w:jc w:val="both"/>
        <w:rPr>
          <w:b/>
          <w:sz w:val="28"/>
          <w:szCs w:val="28"/>
        </w:rPr>
      </w:pPr>
      <w:r w:rsidRPr="006644A8">
        <w:rPr>
          <w:sz w:val="28"/>
          <w:szCs w:val="28"/>
        </w:rPr>
        <w:t>–посильная помощь, оказываемая школьниками пожилым людям, проживающим в</w:t>
      </w:r>
      <w:r>
        <w:rPr>
          <w:sz w:val="28"/>
          <w:szCs w:val="28"/>
        </w:rPr>
        <w:t xml:space="preserve"> </w:t>
      </w:r>
      <w:r w:rsidRPr="006644A8">
        <w:rPr>
          <w:sz w:val="28"/>
          <w:szCs w:val="28"/>
        </w:rPr>
        <w:t>микрорайоне расположения образовательной организации;</w:t>
      </w:r>
    </w:p>
    <w:p w:rsidR="0045238E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 w:rsidRPr="006644A8">
        <w:rPr>
          <w:sz w:val="28"/>
          <w:szCs w:val="28"/>
        </w:rPr>
        <w:t>–привлечение обучающихся к совместной работе с учреждениями социальной</w:t>
      </w:r>
      <w:r>
        <w:rPr>
          <w:sz w:val="28"/>
          <w:szCs w:val="28"/>
        </w:rPr>
        <w:t xml:space="preserve"> </w:t>
      </w:r>
      <w:r w:rsidRPr="006644A8">
        <w:rPr>
          <w:sz w:val="28"/>
          <w:szCs w:val="28"/>
        </w:rPr>
        <w:t>сферы (детские сады, детские дома, дома престарелых, центры социальной помощи семье</w:t>
      </w:r>
      <w:r>
        <w:rPr>
          <w:sz w:val="28"/>
          <w:szCs w:val="28"/>
        </w:rPr>
        <w:t xml:space="preserve"> </w:t>
      </w:r>
      <w:r w:rsidRPr="006644A8">
        <w:rPr>
          <w:sz w:val="28"/>
          <w:szCs w:val="28"/>
        </w:rPr>
        <w:t>и детям) – в проведении культурно-просветительских и развлекательных мероприятий для</w:t>
      </w:r>
      <w:r>
        <w:rPr>
          <w:sz w:val="28"/>
          <w:szCs w:val="28"/>
        </w:rPr>
        <w:t xml:space="preserve"> посетителей этих учреждений;</w:t>
      </w:r>
    </w:p>
    <w:p w:rsidR="0045238E" w:rsidRDefault="0045238E" w:rsidP="0045238E">
      <w:pPr>
        <w:spacing w:line="276" w:lineRule="auto"/>
        <w:ind w:firstLine="708"/>
        <w:jc w:val="both"/>
        <w:rPr>
          <w:b/>
          <w:sz w:val="28"/>
          <w:szCs w:val="28"/>
        </w:rPr>
      </w:pPr>
      <w:r w:rsidRPr="006644A8">
        <w:rPr>
          <w:sz w:val="28"/>
          <w:szCs w:val="28"/>
        </w:rPr>
        <w:t>–участие обучающихся (с согласия родителей (законных представителей) к сбору</w:t>
      </w:r>
      <w:r>
        <w:rPr>
          <w:sz w:val="28"/>
          <w:szCs w:val="28"/>
        </w:rPr>
        <w:t xml:space="preserve"> </w:t>
      </w:r>
      <w:r w:rsidRPr="006644A8">
        <w:rPr>
          <w:sz w:val="28"/>
          <w:szCs w:val="28"/>
        </w:rPr>
        <w:t>помощи для нуждающихся;</w:t>
      </w:r>
    </w:p>
    <w:p w:rsidR="0045238E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 w:rsidRPr="001946A8">
        <w:rPr>
          <w:b/>
          <w:sz w:val="28"/>
          <w:szCs w:val="28"/>
        </w:rPr>
        <w:t>на уровне образовательной организации:</w:t>
      </w:r>
      <w:r w:rsidRPr="006644A8">
        <w:rPr>
          <w:sz w:val="28"/>
          <w:szCs w:val="28"/>
        </w:rPr>
        <w:t xml:space="preserve"> участие обучающихся в организации</w:t>
      </w:r>
      <w:r>
        <w:rPr>
          <w:sz w:val="28"/>
          <w:szCs w:val="28"/>
        </w:rPr>
        <w:t xml:space="preserve"> </w:t>
      </w:r>
      <w:r w:rsidRPr="006644A8">
        <w:rPr>
          <w:sz w:val="28"/>
          <w:szCs w:val="28"/>
        </w:rPr>
        <w:t xml:space="preserve">праздников, торжественных мероприятий, встреч с гостями </w:t>
      </w:r>
      <w:r>
        <w:rPr>
          <w:sz w:val="28"/>
          <w:szCs w:val="28"/>
        </w:rPr>
        <w:t>центра.</w:t>
      </w:r>
    </w:p>
    <w:p w:rsidR="0045238E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</w:p>
    <w:p w:rsidR="0045238E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</w:p>
    <w:p w:rsidR="0045238E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</w:p>
    <w:p w:rsidR="0045238E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</w:p>
    <w:p w:rsidR="0045238E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</w:p>
    <w:p w:rsidR="0045238E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</w:p>
    <w:p w:rsidR="0045238E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</w:p>
    <w:p w:rsidR="0045238E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</w:p>
    <w:p w:rsidR="0045238E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</w:p>
    <w:p w:rsidR="0045238E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</w:p>
    <w:p w:rsidR="0045238E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</w:p>
    <w:p w:rsidR="0045238E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</w:p>
    <w:p w:rsidR="0045238E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</w:p>
    <w:p w:rsidR="0045238E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</w:p>
    <w:p w:rsidR="0045238E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</w:p>
    <w:p w:rsidR="0045238E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</w:p>
    <w:p w:rsidR="0045238E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</w:p>
    <w:p w:rsidR="0045238E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</w:p>
    <w:p w:rsidR="0045238E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</w:p>
    <w:p w:rsidR="0045238E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</w:p>
    <w:p w:rsidR="0045238E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</w:p>
    <w:p w:rsidR="0045238E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</w:p>
    <w:p w:rsidR="0045238E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</w:p>
    <w:p w:rsidR="0045238E" w:rsidRDefault="0045238E" w:rsidP="0045238E">
      <w:pPr>
        <w:spacing w:line="276" w:lineRule="auto"/>
        <w:jc w:val="both"/>
        <w:rPr>
          <w:sz w:val="28"/>
          <w:szCs w:val="28"/>
        </w:rPr>
      </w:pPr>
    </w:p>
    <w:p w:rsidR="0045238E" w:rsidRDefault="0045238E" w:rsidP="0045238E">
      <w:pPr>
        <w:spacing w:line="276" w:lineRule="auto"/>
        <w:ind w:firstLine="708"/>
        <w:jc w:val="both"/>
        <w:rPr>
          <w:b/>
          <w:sz w:val="28"/>
          <w:szCs w:val="28"/>
        </w:rPr>
      </w:pPr>
    </w:p>
    <w:p w:rsidR="0045238E" w:rsidRPr="00E66C82" w:rsidRDefault="0045238E" w:rsidP="0045238E">
      <w:pPr>
        <w:spacing w:line="276" w:lineRule="auto"/>
        <w:jc w:val="center"/>
        <w:rPr>
          <w:b/>
          <w:sz w:val="28"/>
          <w:szCs w:val="28"/>
        </w:rPr>
      </w:pPr>
      <w:r w:rsidRPr="00E66C82">
        <w:rPr>
          <w:b/>
          <w:sz w:val="28"/>
          <w:szCs w:val="28"/>
        </w:rPr>
        <w:t>4. ОСНОВНЫЕ НАПРАВЛЕНИЯ САМОАНАЛИЗА ВОСПИТАТЕЛЬНОЙ РАБОТЫ(мониторинг)</w:t>
      </w:r>
    </w:p>
    <w:p w:rsidR="0045238E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</w:p>
    <w:p w:rsidR="0045238E" w:rsidRPr="00BB786D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 w:rsidRPr="00BB786D">
        <w:rPr>
          <w:sz w:val="28"/>
          <w:szCs w:val="28"/>
        </w:rPr>
        <w:t>Самоанализ организуемой в образовательной организации воспитательной работы</w:t>
      </w:r>
      <w:r>
        <w:rPr>
          <w:sz w:val="28"/>
          <w:szCs w:val="28"/>
        </w:rPr>
        <w:t xml:space="preserve"> </w:t>
      </w:r>
      <w:r w:rsidRPr="00BB786D">
        <w:rPr>
          <w:sz w:val="28"/>
          <w:szCs w:val="28"/>
        </w:rPr>
        <w:t>осуществляется по выбранным направлениям и проводится с целью выявления основных</w:t>
      </w:r>
      <w:r>
        <w:rPr>
          <w:sz w:val="28"/>
          <w:szCs w:val="28"/>
        </w:rPr>
        <w:t xml:space="preserve"> </w:t>
      </w:r>
      <w:r w:rsidRPr="00BB786D">
        <w:rPr>
          <w:sz w:val="28"/>
          <w:szCs w:val="28"/>
        </w:rPr>
        <w:t>проблем школьного воспитания и последующего их решения.</w:t>
      </w:r>
    </w:p>
    <w:p w:rsidR="0045238E" w:rsidRPr="00BB786D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 w:rsidRPr="00BB786D">
        <w:rPr>
          <w:sz w:val="28"/>
          <w:szCs w:val="28"/>
        </w:rPr>
        <w:t>Самоанализ осуществляется ежегодно непосредственно самой образовательной</w:t>
      </w:r>
      <w:r>
        <w:rPr>
          <w:sz w:val="28"/>
          <w:szCs w:val="28"/>
        </w:rPr>
        <w:t xml:space="preserve"> </w:t>
      </w:r>
      <w:r w:rsidRPr="00BB786D">
        <w:rPr>
          <w:sz w:val="28"/>
          <w:szCs w:val="28"/>
        </w:rPr>
        <w:t>организации.</w:t>
      </w:r>
    </w:p>
    <w:p w:rsidR="0045238E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 w:rsidRPr="00BB786D">
        <w:rPr>
          <w:sz w:val="28"/>
          <w:szCs w:val="28"/>
        </w:rPr>
        <w:t>Основными принципами, на основе которых осуществляется самоанализ</w:t>
      </w:r>
      <w:r>
        <w:rPr>
          <w:sz w:val="28"/>
          <w:szCs w:val="28"/>
        </w:rPr>
        <w:t xml:space="preserve"> </w:t>
      </w:r>
      <w:r w:rsidRPr="00BB786D">
        <w:rPr>
          <w:sz w:val="28"/>
          <w:szCs w:val="28"/>
        </w:rPr>
        <w:t>воспитательной работы в образовательной организации, являются:</w:t>
      </w:r>
    </w:p>
    <w:p w:rsidR="0045238E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 w:rsidRPr="006644A8">
        <w:rPr>
          <w:sz w:val="28"/>
          <w:szCs w:val="28"/>
        </w:rPr>
        <w:t>–</w:t>
      </w:r>
      <w:r w:rsidRPr="00BB786D">
        <w:rPr>
          <w:sz w:val="28"/>
          <w:szCs w:val="28"/>
        </w:rPr>
        <w:t>принцип гуманистической направленности осуществляемого анализа,</w:t>
      </w:r>
      <w:r>
        <w:rPr>
          <w:sz w:val="28"/>
          <w:szCs w:val="28"/>
        </w:rPr>
        <w:t xml:space="preserve"> </w:t>
      </w:r>
      <w:r w:rsidRPr="00BB786D">
        <w:rPr>
          <w:sz w:val="28"/>
          <w:szCs w:val="28"/>
        </w:rPr>
        <w:t>ориенти</w:t>
      </w:r>
      <w:r>
        <w:rPr>
          <w:sz w:val="28"/>
          <w:szCs w:val="28"/>
        </w:rPr>
        <w:t>рующий на уважение</w:t>
      </w:r>
      <w:r w:rsidRPr="00BB786D">
        <w:rPr>
          <w:sz w:val="28"/>
          <w:szCs w:val="28"/>
        </w:rPr>
        <w:t xml:space="preserve"> как к воспитанникам, так и к педагогам,</w:t>
      </w:r>
      <w:r>
        <w:rPr>
          <w:sz w:val="28"/>
          <w:szCs w:val="28"/>
        </w:rPr>
        <w:t xml:space="preserve"> </w:t>
      </w:r>
      <w:r w:rsidRPr="00BB786D">
        <w:rPr>
          <w:sz w:val="28"/>
          <w:szCs w:val="28"/>
        </w:rPr>
        <w:t>реализующим воспитательный процесс;</w:t>
      </w:r>
    </w:p>
    <w:p w:rsidR="0045238E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 w:rsidRPr="006644A8">
        <w:rPr>
          <w:sz w:val="28"/>
          <w:szCs w:val="28"/>
        </w:rPr>
        <w:t>–</w:t>
      </w:r>
      <w:r w:rsidRPr="00BB786D">
        <w:rPr>
          <w:sz w:val="28"/>
          <w:szCs w:val="28"/>
        </w:rPr>
        <w:t>принцип приоритета анализа сущностных сторон воспитания, ориентирующий на</w:t>
      </w:r>
      <w:r>
        <w:rPr>
          <w:sz w:val="28"/>
          <w:szCs w:val="28"/>
        </w:rPr>
        <w:t xml:space="preserve"> </w:t>
      </w:r>
      <w:r w:rsidRPr="00BB786D">
        <w:rPr>
          <w:sz w:val="28"/>
          <w:szCs w:val="28"/>
        </w:rPr>
        <w:t>изучение не количественных его показателей, а качественных – таких как содержание и</w:t>
      </w:r>
      <w:r>
        <w:rPr>
          <w:sz w:val="28"/>
          <w:szCs w:val="28"/>
        </w:rPr>
        <w:t xml:space="preserve"> </w:t>
      </w:r>
      <w:r w:rsidRPr="00BB786D">
        <w:rPr>
          <w:sz w:val="28"/>
          <w:szCs w:val="28"/>
        </w:rPr>
        <w:t>разнообразие деятельности, характер общения и отношений между школьниками и</w:t>
      </w:r>
      <w:r>
        <w:rPr>
          <w:sz w:val="28"/>
          <w:szCs w:val="28"/>
        </w:rPr>
        <w:t xml:space="preserve"> </w:t>
      </w:r>
      <w:r w:rsidRPr="00BB786D">
        <w:rPr>
          <w:sz w:val="28"/>
          <w:szCs w:val="28"/>
        </w:rPr>
        <w:t>педагогами;</w:t>
      </w:r>
    </w:p>
    <w:p w:rsidR="0045238E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 w:rsidRPr="006644A8">
        <w:rPr>
          <w:sz w:val="28"/>
          <w:szCs w:val="28"/>
        </w:rPr>
        <w:t>–</w:t>
      </w:r>
      <w:r w:rsidRPr="00BB786D">
        <w:rPr>
          <w:sz w:val="28"/>
          <w:szCs w:val="28"/>
        </w:rPr>
        <w:t>принцип развивающего характера осуществляемого анализа, ориентирующий на</w:t>
      </w:r>
      <w:r>
        <w:rPr>
          <w:sz w:val="28"/>
          <w:szCs w:val="28"/>
        </w:rPr>
        <w:t xml:space="preserve"> </w:t>
      </w:r>
      <w:r w:rsidRPr="00BB786D">
        <w:rPr>
          <w:sz w:val="28"/>
          <w:szCs w:val="28"/>
        </w:rPr>
        <w:t>использование его результатов для совершенствования воспитательной деятельности</w:t>
      </w:r>
      <w:r>
        <w:rPr>
          <w:sz w:val="28"/>
          <w:szCs w:val="28"/>
        </w:rPr>
        <w:t xml:space="preserve"> </w:t>
      </w:r>
      <w:r w:rsidRPr="00BB786D">
        <w:rPr>
          <w:sz w:val="28"/>
          <w:szCs w:val="28"/>
        </w:rPr>
        <w:t>педагогов: грамотной постановки ими цели и задач воспитания, умелого планирования</w:t>
      </w:r>
      <w:r>
        <w:rPr>
          <w:sz w:val="28"/>
          <w:szCs w:val="28"/>
        </w:rPr>
        <w:t xml:space="preserve"> </w:t>
      </w:r>
      <w:r w:rsidRPr="00BB786D">
        <w:rPr>
          <w:sz w:val="28"/>
          <w:szCs w:val="28"/>
        </w:rPr>
        <w:t>своей воспитательной работы, адекватного подбора видов, форм и содержания их</w:t>
      </w:r>
      <w:r>
        <w:rPr>
          <w:sz w:val="28"/>
          <w:szCs w:val="28"/>
        </w:rPr>
        <w:t xml:space="preserve"> </w:t>
      </w:r>
      <w:r w:rsidRPr="00BB786D">
        <w:rPr>
          <w:sz w:val="28"/>
          <w:szCs w:val="28"/>
        </w:rPr>
        <w:t>совместной с детьми деятельности;</w:t>
      </w:r>
    </w:p>
    <w:p w:rsidR="0045238E" w:rsidRPr="00BB786D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 w:rsidRPr="006644A8">
        <w:rPr>
          <w:sz w:val="28"/>
          <w:szCs w:val="28"/>
        </w:rPr>
        <w:t>–</w:t>
      </w:r>
      <w:r w:rsidRPr="00BB786D">
        <w:rPr>
          <w:sz w:val="28"/>
          <w:szCs w:val="28"/>
        </w:rPr>
        <w:t>принцип разделенной ответственности за результаты личностного развития</w:t>
      </w:r>
      <w:r>
        <w:rPr>
          <w:sz w:val="28"/>
          <w:szCs w:val="28"/>
        </w:rPr>
        <w:t xml:space="preserve"> </w:t>
      </w:r>
      <w:r w:rsidRPr="00BB786D">
        <w:rPr>
          <w:sz w:val="28"/>
          <w:szCs w:val="28"/>
        </w:rPr>
        <w:t>обучающихся, ориентирующий на понимание того, что личностное развитие школьников– это результат как социального воспитания (в котором образовательная организация</w:t>
      </w:r>
      <w:r>
        <w:rPr>
          <w:sz w:val="28"/>
          <w:szCs w:val="28"/>
        </w:rPr>
        <w:t xml:space="preserve"> </w:t>
      </w:r>
      <w:r w:rsidRPr="00BB786D">
        <w:rPr>
          <w:sz w:val="28"/>
          <w:szCs w:val="28"/>
        </w:rPr>
        <w:t>участвует наряду с другими социальными институтами), так и стихийной социализации и</w:t>
      </w:r>
      <w:r>
        <w:rPr>
          <w:sz w:val="28"/>
          <w:szCs w:val="28"/>
        </w:rPr>
        <w:t xml:space="preserve"> </w:t>
      </w:r>
      <w:r w:rsidRPr="00BB786D">
        <w:rPr>
          <w:sz w:val="28"/>
          <w:szCs w:val="28"/>
        </w:rPr>
        <w:t>саморазвития детей.</w:t>
      </w:r>
    </w:p>
    <w:p w:rsidR="0045238E" w:rsidRPr="00BB786D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 w:rsidRPr="00BB786D">
        <w:rPr>
          <w:sz w:val="28"/>
          <w:szCs w:val="28"/>
        </w:rPr>
        <w:t>Основными направлениями анализа организуемого в школе воспитательного</w:t>
      </w:r>
      <w:r>
        <w:rPr>
          <w:sz w:val="28"/>
          <w:szCs w:val="28"/>
        </w:rPr>
        <w:t xml:space="preserve"> </w:t>
      </w:r>
      <w:r w:rsidRPr="00BB786D">
        <w:rPr>
          <w:sz w:val="28"/>
          <w:szCs w:val="28"/>
        </w:rPr>
        <w:t>процесса могут быть следующие:</w:t>
      </w:r>
    </w:p>
    <w:p w:rsidR="0045238E" w:rsidRPr="00BB786D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 w:rsidRPr="00BB786D">
        <w:rPr>
          <w:sz w:val="28"/>
          <w:szCs w:val="28"/>
        </w:rPr>
        <w:t>1. Результаты воспитания, социализации и саморазвития обучающихся.</w:t>
      </w:r>
    </w:p>
    <w:p w:rsidR="0045238E" w:rsidRPr="00BB786D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 w:rsidRPr="00BB786D">
        <w:rPr>
          <w:sz w:val="28"/>
          <w:szCs w:val="28"/>
        </w:rPr>
        <w:t>Критерием, на основе которого осуществляется данный анализ, является динамика</w:t>
      </w:r>
      <w:r>
        <w:rPr>
          <w:sz w:val="28"/>
          <w:szCs w:val="28"/>
        </w:rPr>
        <w:t xml:space="preserve"> </w:t>
      </w:r>
      <w:r w:rsidRPr="00BB786D">
        <w:rPr>
          <w:sz w:val="28"/>
          <w:szCs w:val="28"/>
        </w:rPr>
        <w:t>личностного развития обучающихся каждого класса.</w:t>
      </w:r>
    </w:p>
    <w:p w:rsidR="0045238E" w:rsidRPr="00BB786D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 w:rsidRPr="00BB786D">
        <w:rPr>
          <w:sz w:val="28"/>
          <w:szCs w:val="28"/>
        </w:rPr>
        <w:t>Осуществляется анализ классными руководителями совместно с заместителем</w:t>
      </w:r>
      <w:r>
        <w:rPr>
          <w:sz w:val="28"/>
          <w:szCs w:val="28"/>
        </w:rPr>
        <w:t xml:space="preserve"> </w:t>
      </w:r>
      <w:r w:rsidRPr="00BB786D">
        <w:rPr>
          <w:sz w:val="28"/>
          <w:szCs w:val="28"/>
        </w:rPr>
        <w:t>директора по воспитательной работе с последующим обсуждением его результатов на</w:t>
      </w:r>
      <w:r>
        <w:rPr>
          <w:sz w:val="28"/>
          <w:szCs w:val="28"/>
        </w:rPr>
        <w:t xml:space="preserve"> </w:t>
      </w:r>
      <w:r w:rsidRPr="00BB786D">
        <w:rPr>
          <w:sz w:val="28"/>
          <w:szCs w:val="28"/>
        </w:rPr>
        <w:t>педагогическом совете школы.</w:t>
      </w:r>
    </w:p>
    <w:p w:rsidR="0045238E" w:rsidRPr="00BB786D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 w:rsidRPr="00BB786D">
        <w:rPr>
          <w:sz w:val="28"/>
          <w:szCs w:val="28"/>
        </w:rPr>
        <w:lastRenderedPageBreak/>
        <w:t>Способом получения информации о резул</w:t>
      </w:r>
      <w:r>
        <w:rPr>
          <w:sz w:val="28"/>
          <w:szCs w:val="28"/>
        </w:rPr>
        <w:t xml:space="preserve">ьтатах воспитания, социализации </w:t>
      </w:r>
      <w:r w:rsidRPr="00BB786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BB786D">
        <w:rPr>
          <w:sz w:val="28"/>
          <w:szCs w:val="28"/>
        </w:rPr>
        <w:t>саморазвития обучающихся является педагогическое наблюдение.</w:t>
      </w:r>
    </w:p>
    <w:p w:rsidR="0045238E" w:rsidRPr="00BB786D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 w:rsidRPr="00BB786D">
        <w:rPr>
          <w:sz w:val="28"/>
          <w:szCs w:val="28"/>
        </w:rPr>
        <w:t>Внимание педагогов сосредотачивается на следующих вопросах: какие прежде</w:t>
      </w:r>
      <w:r>
        <w:rPr>
          <w:sz w:val="28"/>
          <w:szCs w:val="28"/>
        </w:rPr>
        <w:t xml:space="preserve"> </w:t>
      </w:r>
      <w:r w:rsidRPr="00BB786D">
        <w:rPr>
          <w:sz w:val="28"/>
          <w:szCs w:val="28"/>
        </w:rPr>
        <w:t>существовавшие проблемы личностного развития обучающихся удалось решить за</w:t>
      </w:r>
      <w:r>
        <w:rPr>
          <w:sz w:val="28"/>
          <w:szCs w:val="28"/>
        </w:rPr>
        <w:t xml:space="preserve"> </w:t>
      </w:r>
      <w:r w:rsidRPr="00BB786D">
        <w:rPr>
          <w:sz w:val="28"/>
          <w:szCs w:val="28"/>
        </w:rPr>
        <w:t>прошедший учебный год; какие проблемы решить не удалось и почему; какие новые</w:t>
      </w:r>
      <w:r>
        <w:rPr>
          <w:sz w:val="28"/>
          <w:szCs w:val="28"/>
        </w:rPr>
        <w:t xml:space="preserve"> </w:t>
      </w:r>
      <w:r w:rsidRPr="00BB786D">
        <w:rPr>
          <w:sz w:val="28"/>
          <w:szCs w:val="28"/>
        </w:rPr>
        <w:t>проблемы появились, над чем далее предстоит работать педагогическому коллективу.</w:t>
      </w:r>
    </w:p>
    <w:p w:rsidR="0045238E" w:rsidRPr="00BB786D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 w:rsidRPr="00BB786D">
        <w:rPr>
          <w:sz w:val="28"/>
          <w:szCs w:val="28"/>
        </w:rPr>
        <w:t>2. Состояние организуемой в образовательной организации совместной</w:t>
      </w:r>
      <w:r>
        <w:rPr>
          <w:sz w:val="28"/>
          <w:szCs w:val="28"/>
        </w:rPr>
        <w:t xml:space="preserve"> </w:t>
      </w:r>
      <w:r w:rsidRPr="00BB786D">
        <w:rPr>
          <w:sz w:val="28"/>
          <w:szCs w:val="28"/>
        </w:rPr>
        <w:t>деятельности детей и взрослых.</w:t>
      </w:r>
    </w:p>
    <w:p w:rsidR="0045238E" w:rsidRPr="00BB786D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 w:rsidRPr="00BB786D">
        <w:rPr>
          <w:sz w:val="28"/>
          <w:szCs w:val="28"/>
        </w:rPr>
        <w:t>Критерием, на основе которого осуществляется данный анализ, является наличие в</w:t>
      </w:r>
      <w:r>
        <w:rPr>
          <w:sz w:val="28"/>
          <w:szCs w:val="28"/>
        </w:rPr>
        <w:t xml:space="preserve"> </w:t>
      </w:r>
      <w:r w:rsidRPr="00BB786D">
        <w:rPr>
          <w:sz w:val="28"/>
          <w:szCs w:val="28"/>
        </w:rPr>
        <w:t>образовательной организации интересной, событийно насыщенной и личностно</w:t>
      </w:r>
      <w:r>
        <w:rPr>
          <w:sz w:val="28"/>
          <w:szCs w:val="28"/>
        </w:rPr>
        <w:t>-</w:t>
      </w:r>
      <w:r w:rsidRPr="00BB786D">
        <w:rPr>
          <w:sz w:val="28"/>
          <w:szCs w:val="28"/>
        </w:rPr>
        <w:t>развивающей совместной деятельности детей и взрослых.</w:t>
      </w:r>
    </w:p>
    <w:p w:rsidR="0045238E" w:rsidRPr="00BB786D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 w:rsidRPr="00BB786D">
        <w:rPr>
          <w:sz w:val="28"/>
          <w:szCs w:val="28"/>
        </w:rPr>
        <w:t>Осуществляется анализ заместителем директора по воспитательной работе,</w:t>
      </w:r>
      <w:r>
        <w:rPr>
          <w:sz w:val="28"/>
          <w:szCs w:val="28"/>
        </w:rPr>
        <w:t xml:space="preserve"> </w:t>
      </w:r>
      <w:r w:rsidRPr="00BB786D">
        <w:rPr>
          <w:sz w:val="28"/>
          <w:szCs w:val="28"/>
        </w:rPr>
        <w:t>классными руководителями.</w:t>
      </w:r>
    </w:p>
    <w:p w:rsidR="0045238E" w:rsidRPr="00BB786D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 w:rsidRPr="00BB786D">
        <w:rPr>
          <w:sz w:val="28"/>
          <w:szCs w:val="28"/>
        </w:rPr>
        <w:t>Способами получения информации о состоянии организуемой в школе совместной</w:t>
      </w:r>
      <w:r>
        <w:rPr>
          <w:sz w:val="28"/>
          <w:szCs w:val="28"/>
        </w:rPr>
        <w:t xml:space="preserve"> </w:t>
      </w:r>
      <w:r w:rsidRPr="00BB786D">
        <w:rPr>
          <w:sz w:val="28"/>
          <w:szCs w:val="28"/>
        </w:rPr>
        <w:t>деятельности детей и взрослых яв</w:t>
      </w:r>
      <w:r>
        <w:rPr>
          <w:sz w:val="28"/>
          <w:szCs w:val="28"/>
        </w:rPr>
        <w:t xml:space="preserve">ляется анкетирование педагогов. </w:t>
      </w:r>
      <w:r w:rsidRPr="00BB786D">
        <w:rPr>
          <w:sz w:val="28"/>
          <w:szCs w:val="28"/>
        </w:rPr>
        <w:t>Внимание при этом</w:t>
      </w:r>
      <w:r>
        <w:rPr>
          <w:sz w:val="28"/>
          <w:szCs w:val="28"/>
        </w:rPr>
        <w:t xml:space="preserve"> </w:t>
      </w:r>
      <w:r w:rsidRPr="00BB786D">
        <w:rPr>
          <w:sz w:val="28"/>
          <w:szCs w:val="28"/>
        </w:rPr>
        <w:t>сосредотачивается на вопросах, связанных с:</w:t>
      </w:r>
    </w:p>
    <w:p w:rsidR="0045238E" w:rsidRPr="00BB786D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 w:rsidRPr="006644A8">
        <w:rPr>
          <w:sz w:val="28"/>
          <w:szCs w:val="28"/>
        </w:rPr>
        <w:t>–</w:t>
      </w:r>
      <w:r w:rsidRPr="00BB786D">
        <w:rPr>
          <w:sz w:val="28"/>
          <w:szCs w:val="28"/>
        </w:rPr>
        <w:t>качеством проводимых общешкольных ключевых дел;</w:t>
      </w:r>
    </w:p>
    <w:p w:rsidR="0045238E" w:rsidRPr="00BB786D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 w:rsidRPr="006644A8">
        <w:rPr>
          <w:sz w:val="28"/>
          <w:szCs w:val="28"/>
        </w:rPr>
        <w:t>–</w:t>
      </w:r>
      <w:r w:rsidRPr="00BB786D">
        <w:rPr>
          <w:sz w:val="28"/>
          <w:szCs w:val="28"/>
        </w:rPr>
        <w:t>качеством совместной деятельности классных руководителей и их классов;</w:t>
      </w:r>
    </w:p>
    <w:p w:rsidR="0045238E" w:rsidRPr="00BB786D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 w:rsidRPr="006644A8">
        <w:rPr>
          <w:sz w:val="28"/>
          <w:szCs w:val="28"/>
        </w:rPr>
        <w:t>–</w:t>
      </w:r>
      <w:r w:rsidRPr="00BB786D">
        <w:rPr>
          <w:sz w:val="28"/>
          <w:szCs w:val="28"/>
        </w:rPr>
        <w:t>качеством организуемой в школе внеурочной деятельности;</w:t>
      </w:r>
    </w:p>
    <w:p w:rsidR="0045238E" w:rsidRPr="00BB786D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 w:rsidRPr="006644A8">
        <w:rPr>
          <w:sz w:val="28"/>
          <w:szCs w:val="28"/>
        </w:rPr>
        <w:t>–</w:t>
      </w:r>
      <w:r w:rsidRPr="00BB786D">
        <w:rPr>
          <w:sz w:val="28"/>
          <w:szCs w:val="28"/>
        </w:rPr>
        <w:t>качеством реализации личностно развивающего потенциала школьных уроков;</w:t>
      </w:r>
    </w:p>
    <w:p w:rsidR="0045238E" w:rsidRPr="00BB786D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 w:rsidRPr="006644A8">
        <w:rPr>
          <w:sz w:val="28"/>
          <w:szCs w:val="28"/>
        </w:rPr>
        <w:t>–</w:t>
      </w:r>
      <w:r w:rsidRPr="00BB786D">
        <w:rPr>
          <w:sz w:val="28"/>
          <w:szCs w:val="28"/>
        </w:rPr>
        <w:t>качеством существующего в образовательной организации ученического</w:t>
      </w:r>
      <w:r>
        <w:rPr>
          <w:sz w:val="28"/>
          <w:szCs w:val="28"/>
        </w:rPr>
        <w:t xml:space="preserve"> </w:t>
      </w:r>
      <w:r w:rsidRPr="00BB786D">
        <w:rPr>
          <w:sz w:val="28"/>
          <w:szCs w:val="28"/>
        </w:rPr>
        <w:t>самоуправления;</w:t>
      </w:r>
    </w:p>
    <w:p w:rsidR="0045238E" w:rsidRPr="00BB786D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 w:rsidRPr="006644A8">
        <w:rPr>
          <w:sz w:val="28"/>
          <w:szCs w:val="28"/>
        </w:rPr>
        <w:t>–</w:t>
      </w:r>
      <w:r w:rsidRPr="00BB786D">
        <w:rPr>
          <w:sz w:val="28"/>
          <w:szCs w:val="28"/>
        </w:rPr>
        <w:t>качеством функционирующих на базе образовательной организации детских</w:t>
      </w:r>
      <w:r>
        <w:rPr>
          <w:sz w:val="28"/>
          <w:szCs w:val="28"/>
        </w:rPr>
        <w:t xml:space="preserve"> </w:t>
      </w:r>
      <w:r w:rsidRPr="00BB786D">
        <w:rPr>
          <w:sz w:val="28"/>
          <w:szCs w:val="28"/>
        </w:rPr>
        <w:t>общественных объединений;</w:t>
      </w:r>
    </w:p>
    <w:p w:rsidR="0045238E" w:rsidRPr="00BB786D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 w:rsidRPr="006644A8">
        <w:rPr>
          <w:sz w:val="28"/>
          <w:szCs w:val="28"/>
        </w:rPr>
        <w:t>–</w:t>
      </w:r>
      <w:r w:rsidRPr="00BB786D">
        <w:rPr>
          <w:sz w:val="28"/>
          <w:szCs w:val="28"/>
        </w:rPr>
        <w:t>качеством профориентационной работы школы;</w:t>
      </w:r>
    </w:p>
    <w:p w:rsidR="0045238E" w:rsidRPr="00BB786D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 w:rsidRPr="006644A8">
        <w:rPr>
          <w:sz w:val="28"/>
          <w:szCs w:val="28"/>
        </w:rPr>
        <w:t>–</w:t>
      </w:r>
      <w:r w:rsidRPr="00BB786D">
        <w:rPr>
          <w:sz w:val="28"/>
          <w:szCs w:val="28"/>
        </w:rPr>
        <w:t>качеством работы школьных медиа;</w:t>
      </w:r>
    </w:p>
    <w:p w:rsidR="0045238E" w:rsidRPr="00BB786D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 w:rsidRPr="006644A8">
        <w:rPr>
          <w:sz w:val="28"/>
          <w:szCs w:val="28"/>
        </w:rPr>
        <w:t>–</w:t>
      </w:r>
      <w:r w:rsidRPr="00BB786D">
        <w:rPr>
          <w:sz w:val="28"/>
          <w:szCs w:val="28"/>
        </w:rPr>
        <w:t>качеством организации предметно-эстетической среды школы;</w:t>
      </w:r>
    </w:p>
    <w:p w:rsidR="0045238E" w:rsidRPr="00BB786D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 w:rsidRPr="006644A8">
        <w:rPr>
          <w:sz w:val="28"/>
          <w:szCs w:val="28"/>
        </w:rPr>
        <w:t>–</w:t>
      </w:r>
      <w:r w:rsidRPr="00BB786D">
        <w:rPr>
          <w:sz w:val="28"/>
          <w:szCs w:val="28"/>
        </w:rPr>
        <w:t>качеством взаимодействия школы и семей обучающихся.</w:t>
      </w:r>
    </w:p>
    <w:p w:rsidR="0045238E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  <w:r w:rsidRPr="00BB786D">
        <w:rPr>
          <w:sz w:val="28"/>
          <w:szCs w:val="28"/>
        </w:rPr>
        <w:t>Итогом самоанализа организуемой в школе воспитательной работы является</w:t>
      </w:r>
      <w:r>
        <w:rPr>
          <w:sz w:val="28"/>
          <w:szCs w:val="28"/>
        </w:rPr>
        <w:t xml:space="preserve"> </w:t>
      </w:r>
      <w:r w:rsidRPr="00BB786D">
        <w:rPr>
          <w:sz w:val="28"/>
          <w:szCs w:val="28"/>
        </w:rPr>
        <w:t>перечень выявленных проблем, над которыми пр</w:t>
      </w:r>
      <w:r>
        <w:rPr>
          <w:sz w:val="28"/>
          <w:szCs w:val="28"/>
        </w:rPr>
        <w:t xml:space="preserve">едстоит работать педагогическом </w:t>
      </w:r>
      <w:r w:rsidRPr="00BB786D">
        <w:rPr>
          <w:sz w:val="28"/>
          <w:szCs w:val="28"/>
        </w:rPr>
        <w:t>коллективу</w:t>
      </w:r>
      <w:r>
        <w:rPr>
          <w:sz w:val="28"/>
          <w:szCs w:val="28"/>
        </w:rPr>
        <w:t>.</w:t>
      </w:r>
    </w:p>
    <w:p w:rsidR="0045238E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</w:p>
    <w:p w:rsidR="0045238E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</w:p>
    <w:p w:rsidR="0045238E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</w:p>
    <w:p w:rsidR="0045238E" w:rsidRDefault="0045238E" w:rsidP="0045238E">
      <w:pPr>
        <w:spacing w:line="276" w:lineRule="auto"/>
        <w:ind w:firstLine="708"/>
        <w:jc w:val="both"/>
        <w:rPr>
          <w:sz w:val="28"/>
          <w:szCs w:val="28"/>
        </w:rPr>
      </w:pPr>
    </w:p>
    <w:p w:rsidR="0045238E" w:rsidRDefault="0045238E" w:rsidP="0045238E">
      <w:pPr>
        <w:pStyle w:val="Heading1"/>
        <w:tabs>
          <w:tab w:val="left" w:pos="1423"/>
        </w:tabs>
        <w:spacing w:before="1"/>
      </w:pPr>
    </w:p>
    <w:p w:rsidR="0045238E" w:rsidRDefault="0045238E" w:rsidP="0045238E">
      <w:pPr>
        <w:pStyle w:val="Heading1"/>
        <w:tabs>
          <w:tab w:val="left" w:pos="1423"/>
        </w:tabs>
        <w:spacing w:before="1"/>
      </w:pPr>
    </w:p>
    <w:p w:rsidR="00F472D1" w:rsidRDefault="00F472D1">
      <w:pPr>
        <w:pStyle w:val="a4"/>
        <w:spacing w:before="8"/>
        <w:ind w:left="0"/>
        <w:jc w:val="left"/>
        <w:rPr>
          <w:b/>
          <w:sz w:val="27"/>
        </w:rPr>
      </w:pPr>
    </w:p>
    <w:p w:rsidR="00F472D1" w:rsidRDefault="007069C8">
      <w:pPr>
        <w:pStyle w:val="a4"/>
        <w:ind w:right="407" w:firstLine="707"/>
      </w:pPr>
      <w:r>
        <w:t>Воспитательная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426C44">
        <w:t>школе</w:t>
      </w:r>
      <w:r>
        <w:rPr>
          <w:spacing w:val="1"/>
        </w:rPr>
        <w:t xml:space="preserve"> </w:t>
      </w:r>
      <w:r>
        <w:t>реализуется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гармоничного</w:t>
      </w:r>
      <w:r>
        <w:rPr>
          <w:spacing w:val="1"/>
        </w:rPr>
        <w:t xml:space="preserve"> </w:t>
      </w:r>
      <w:r>
        <w:t>вхождения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налаживания</w:t>
      </w:r>
      <w:r>
        <w:rPr>
          <w:spacing w:val="-5"/>
        </w:rPr>
        <w:t xml:space="preserve"> </w:t>
      </w:r>
      <w:r>
        <w:t>ответственных</w:t>
      </w:r>
      <w:r>
        <w:rPr>
          <w:spacing w:val="-5"/>
        </w:rPr>
        <w:t xml:space="preserve"> </w:t>
      </w:r>
      <w:r>
        <w:t>взаимоотношений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окружающими</w:t>
      </w:r>
      <w:r>
        <w:rPr>
          <w:spacing w:val="-7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людьми.</w:t>
      </w:r>
    </w:p>
    <w:p w:rsidR="00F472D1" w:rsidRDefault="007069C8">
      <w:pPr>
        <w:pStyle w:val="a4"/>
        <w:spacing w:line="320" w:lineRule="exact"/>
        <w:ind w:left="930"/>
      </w:pPr>
      <w:r>
        <w:t>Виды,</w:t>
      </w:r>
      <w:r>
        <w:rPr>
          <w:spacing w:val="-4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деятельности.</w:t>
      </w:r>
    </w:p>
    <w:p w:rsidR="00F472D1" w:rsidRDefault="007069C8">
      <w:pPr>
        <w:pStyle w:val="a4"/>
        <w:spacing w:before="2"/>
        <w:ind w:right="414" w:firstLine="707"/>
      </w:pPr>
      <w:r>
        <w:t>Практическая реализация цели и задач воспитания осуществляется в</w:t>
      </w:r>
      <w:r>
        <w:rPr>
          <w:spacing w:val="1"/>
        </w:rPr>
        <w:t xml:space="preserve"> </w:t>
      </w:r>
      <w:r>
        <w:t>рамках модулей.</w:t>
      </w:r>
    </w:p>
    <w:p w:rsidR="00F472D1" w:rsidRDefault="007069C8">
      <w:pPr>
        <w:pStyle w:val="Heading1"/>
        <w:numPr>
          <w:ilvl w:val="3"/>
          <w:numId w:val="33"/>
        </w:numPr>
        <w:tabs>
          <w:tab w:val="left" w:pos="1638"/>
        </w:tabs>
        <w:spacing w:before="4" w:line="320" w:lineRule="exact"/>
        <w:jc w:val="both"/>
      </w:pPr>
      <w:r>
        <w:t>Модуль</w:t>
      </w:r>
      <w:r>
        <w:rPr>
          <w:spacing w:val="-11"/>
        </w:rPr>
        <w:t xml:space="preserve"> </w:t>
      </w:r>
      <w:r>
        <w:t>«Ключевые</w:t>
      </w:r>
      <w:r>
        <w:rPr>
          <w:spacing w:val="-10"/>
        </w:rPr>
        <w:t xml:space="preserve"> </w:t>
      </w:r>
      <w:r>
        <w:t>общешкольные</w:t>
      </w:r>
      <w:r>
        <w:rPr>
          <w:spacing w:val="-10"/>
        </w:rPr>
        <w:t xml:space="preserve"> </w:t>
      </w:r>
      <w:r>
        <w:t>дела».</w:t>
      </w:r>
    </w:p>
    <w:p w:rsidR="00F472D1" w:rsidRDefault="007069C8">
      <w:pPr>
        <w:pStyle w:val="a4"/>
        <w:ind w:right="404" w:firstLine="707"/>
      </w:pPr>
      <w:r>
        <w:t>Ключевые дела – это главные традиционные общешкольные дела, 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школьников.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включенность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большого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интенсификации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ставят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ответственную</w:t>
      </w:r>
      <w:r>
        <w:rPr>
          <w:spacing w:val="1"/>
        </w:rPr>
        <w:t xml:space="preserve"> </w:t>
      </w:r>
      <w:r>
        <w:t>позицию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происходящему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школе.</w:t>
      </w:r>
    </w:p>
    <w:p w:rsidR="00F472D1" w:rsidRDefault="007069C8" w:rsidP="00EE737D">
      <w:pPr>
        <w:pStyle w:val="a4"/>
        <w:ind w:right="404" w:firstLine="707"/>
        <w:sectPr w:rsidR="00F472D1">
          <w:pgSz w:w="11910" w:h="16840"/>
          <w:pgMar w:top="1040" w:right="440" w:bottom="1500" w:left="1480" w:header="0" w:footer="1237" w:gutter="0"/>
          <w:cols w:space="720"/>
        </w:sectPr>
      </w:pPr>
      <w:r>
        <w:t>Модуль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внешкольного</w:t>
      </w:r>
      <w:r>
        <w:rPr>
          <w:spacing w:val="1"/>
        </w:rPr>
        <w:t xml:space="preserve"> </w:t>
      </w:r>
      <w:r>
        <w:t>внутришкольного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(проекты</w:t>
      </w:r>
      <w:r>
        <w:rPr>
          <w:spacing w:val="1"/>
        </w:rPr>
        <w:t xml:space="preserve"> </w:t>
      </w:r>
      <w:r>
        <w:t>благотворительной,</w:t>
      </w:r>
      <w:r>
        <w:rPr>
          <w:spacing w:val="-67"/>
        </w:rPr>
        <w:t xml:space="preserve"> </w:t>
      </w:r>
      <w:r>
        <w:t>экологической, патриотической, трудовой направленности, ориентированные</w:t>
      </w:r>
      <w:r>
        <w:rPr>
          <w:spacing w:val="-67"/>
        </w:rPr>
        <w:t xml:space="preserve"> </w:t>
      </w:r>
      <w:r>
        <w:t>на преобразование окружающего школу социума; открытые дискуссионные</w:t>
      </w:r>
      <w:r>
        <w:rPr>
          <w:spacing w:val="1"/>
        </w:rPr>
        <w:t xml:space="preserve"> </w:t>
      </w:r>
      <w:r>
        <w:t>площадки; проводимые для жителей микрорайона и организуемые совместно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состязания,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фестивали,</w:t>
      </w:r>
      <w:r>
        <w:rPr>
          <w:spacing w:val="1"/>
        </w:rPr>
        <w:t xml:space="preserve"> </w:t>
      </w:r>
      <w:r>
        <w:t>представления; участие во всероссийских акциях, посвященных значимым</w:t>
      </w:r>
      <w:r>
        <w:rPr>
          <w:spacing w:val="1"/>
        </w:rPr>
        <w:t xml:space="preserve"> </w:t>
      </w:r>
      <w:r>
        <w:t>отечественным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международным</w:t>
      </w:r>
      <w:r>
        <w:rPr>
          <w:spacing w:val="1"/>
        </w:rPr>
        <w:t xml:space="preserve"> </w:t>
      </w:r>
      <w:r>
        <w:t>событиям;</w:t>
      </w:r>
      <w:r>
        <w:rPr>
          <w:spacing w:val="1"/>
        </w:rPr>
        <w:t xml:space="preserve"> </w:t>
      </w:r>
      <w:r>
        <w:t>разновозрастные</w:t>
      </w:r>
      <w:r>
        <w:rPr>
          <w:spacing w:val="1"/>
        </w:rPr>
        <w:t xml:space="preserve"> </w:t>
      </w:r>
      <w:r>
        <w:t>сборы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ежегодные</w:t>
      </w:r>
      <w:r>
        <w:rPr>
          <w:spacing w:val="7"/>
        </w:rPr>
        <w:t xml:space="preserve"> </w:t>
      </w:r>
      <w:r>
        <w:t>выездные</w:t>
      </w:r>
      <w:r>
        <w:rPr>
          <w:spacing w:val="8"/>
        </w:rPr>
        <w:t xml:space="preserve"> </w:t>
      </w:r>
      <w:r>
        <w:t>события;</w:t>
      </w:r>
      <w:r>
        <w:rPr>
          <w:spacing w:val="8"/>
        </w:rPr>
        <w:t xml:space="preserve"> </w:t>
      </w:r>
      <w:r>
        <w:t>общешкольные</w:t>
      </w:r>
      <w:r>
        <w:rPr>
          <w:spacing w:val="6"/>
        </w:rPr>
        <w:t xml:space="preserve"> </w:t>
      </w:r>
      <w:r>
        <w:t>праздники:</w:t>
      </w:r>
      <w:r>
        <w:rPr>
          <w:spacing w:val="7"/>
        </w:rPr>
        <w:t xml:space="preserve"> </w:t>
      </w:r>
      <w:r>
        <w:t>театрализованные,</w:t>
      </w:r>
    </w:p>
    <w:p w:rsidR="00F472D1" w:rsidRDefault="007069C8">
      <w:pPr>
        <w:pStyle w:val="a4"/>
        <w:spacing w:before="67"/>
        <w:ind w:right="403"/>
      </w:pPr>
      <w:r>
        <w:lastRenderedPageBreak/>
        <w:t>музыкальные,</w:t>
      </w:r>
      <w:r>
        <w:rPr>
          <w:spacing w:val="1"/>
        </w:rPr>
        <w:t xml:space="preserve"> </w:t>
      </w:r>
      <w:r>
        <w:t>литературные;</w:t>
      </w:r>
      <w:r>
        <w:rPr>
          <w:spacing w:val="1"/>
        </w:rPr>
        <w:t xml:space="preserve"> </w:t>
      </w:r>
      <w:r>
        <w:t>торжественные</w:t>
      </w:r>
      <w:r>
        <w:rPr>
          <w:spacing w:val="1"/>
        </w:rPr>
        <w:t xml:space="preserve"> </w:t>
      </w:r>
      <w:r>
        <w:t>ритуалы</w:t>
      </w:r>
      <w:r>
        <w:rPr>
          <w:spacing w:val="1"/>
        </w:rPr>
        <w:t xml:space="preserve"> </w:t>
      </w:r>
      <w:r>
        <w:t>посвящения;</w:t>
      </w:r>
      <w:r>
        <w:rPr>
          <w:spacing w:val="1"/>
        </w:rPr>
        <w:t xml:space="preserve"> </w:t>
      </w:r>
      <w:r>
        <w:t>театрализованные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школьников;</w:t>
      </w:r>
      <w:r>
        <w:rPr>
          <w:spacing w:val="-67"/>
        </w:rPr>
        <w:t xml:space="preserve"> </w:t>
      </w:r>
      <w:r>
        <w:t>церемонии награждения (по итогам года) школьников и педагогов; выбор и</w:t>
      </w:r>
      <w:r>
        <w:rPr>
          <w:spacing w:val="1"/>
        </w:rPr>
        <w:t xml:space="preserve"> </w:t>
      </w:r>
      <w:r>
        <w:t>делегирование</w:t>
      </w:r>
      <w:r>
        <w:rPr>
          <w:spacing w:val="-2"/>
        </w:rPr>
        <w:t xml:space="preserve"> </w:t>
      </w:r>
      <w:r>
        <w:t>представителей</w:t>
      </w:r>
      <w:r>
        <w:rPr>
          <w:spacing w:val="-1"/>
        </w:rPr>
        <w:t xml:space="preserve"> </w:t>
      </w:r>
      <w:r>
        <w:t>классов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общешкольные</w:t>
      </w:r>
      <w:r>
        <w:rPr>
          <w:spacing w:val="-2"/>
        </w:rPr>
        <w:t xml:space="preserve"> </w:t>
      </w:r>
      <w:r>
        <w:t>советы).</w:t>
      </w:r>
    </w:p>
    <w:p w:rsidR="00F472D1" w:rsidRDefault="007069C8">
      <w:pPr>
        <w:pStyle w:val="a4"/>
        <w:spacing w:before="1"/>
        <w:ind w:right="406" w:firstLine="707"/>
      </w:pPr>
      <w:r>
        <w:t>Примеры</w:t>
      </w:r>
      <w:r>
        <w:rPr>
          <w:spacing w:val="1"/>
        </w:rPr>
        <w:t xml:space="preserve"> </w:t>
      </w:r>
      <w:r>
        <w:t>внешкольных</w:t>
      </w:r>
      <w:r>
        <w:rPr>
          <w:spacing w:val="1"/>
        </w:rPr>
        <w:t xml:space="preserve"> </w:t>
      </w:r>
      <w:r>
        <w:t>проектов:</w:t>
      </w:r>
      <w:r>
        <w:rPr>
          <w:spacing w:val="1"/>
        </w:rPr>
        <w:t xml:space="preserve"> </w:t>
      </w:r>
      <w:r>
        <w:t>городская</w:t>
      </w:r>
      <w:r>
        <w:rPr>
          <w:spacing w:val="1"/>
        </w:rPr>
        <w:t xml:space="preserve"> </w:t>
      </w:r>
      <w:r>
        <w:t>акция</w:t>
      </w:r>
      <w:r>
        <w:rPr>
          <w:spacing w:val="1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читаю</w:t>
      </w:r>
      <w:r>
        <w:rPr>
          <w:spacing w:val="1"/>
        </w:rPr>
        <w:t xml:space="preserve"> </w:t>
      </w:r>
      <w:r>
        <w:t>имена</w:t>
      </w:r>
      <w:r>
        <w:rPr>
          <w:spacing w:val="-67"/>
        </w:rPr>
        <w:t xml:space="preserve"> </w:t>
      </w:r>
      <w:r>
        <w:t>погибших в блокаду», Всероссийские акции «Бессмертный полк», «Молоды</w:t>
      </w:r>
      <w:r>
        <w:rPr>
          <w:spacing w:val="1"/>
        </w:rPr>
        <w:t xml:space="preserve"> </w:t>
      </w:r>
      <w:r>
        <w:t>душой»,</w:t>
      </w:r>
      <w:r>
        <w:rPr>
          <w:spacing w:val="20"/>
        </w:rPr>
        <w:t xml:space="preserve"> </w:t>
      </w:r>
      <w:r>
        <w:t>«Окна</w:t>
      </w:r>
      <w:r>
        <w:rPr>
          <w:spacing w:val="20"/>
        </w:rPr>
        <w:t xml:space="preserve"> </w:t>
      </w:r>
      <w:r>
        <w:t>Победы»,</w:t>
      </w:r>
      <w:r>
        <w:rPr>
          <w:spacing w:val="19"/>
        </w:rPr>
        <w:t xml:space="preserve"> </w:t>
      </w:r>
      <w:r>
        <w:t>региональные</w:t>
      </w:r>
      <w:r>
        <w:rPr>
          <w:spacing w:val="18"/>
        </w:rPr>
        <w:t xml:space="preserve"> </w:t>
      </w:r>
      <w:r>
        <w:t>акции</w:t>
      </w:r>
      <w:r>
        <w:rPr>
          <w:spacing w:val="18"/>
        </w:rPr>
        <w:t xml:space="preserve"> </w:t>
      </w:r>
      <w:r>
        <w:t>«День</w:t>
      </w:r>
      <w:r>
        <w:rPr>
          <w:spacing w:val="19"/>
        </w:rPr>
        <w:t xml:space="preserve"> </w:t>
      </w:r>
      <w:r>
        <w:t>солидарности</w:t>
      </w:r>
      <w:r>
        <w:rPr>
          <w:spacing w:val="20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борьбе</w:t>
      </w:r>
      <w:r>
        <w:rPr>
          <w:spacing w:val="-6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терроризмом»,</w:t>
      </w:r>
      <w:r>
        <w:rPr>
          <w:spacing w:val="-7"/>
        </w:rPr>
        <w:t xml:space="preserve"> </w:t>
      </w:r>
      <w:r>
        <w:t>«Помним!</w:t>
      </w:r>
      <w:r>
        <w:rPr>
          <w:spacing w:val="-8"/>
        </w:rPr>
        <w:t xml:space="preserve"> </w:t>
      </w:r>
      <w:r>
        <w:t>Скорбим!</w:t>
      </w:r>
      <w:r>
        <w:rPr>
          <w:spacing w:val="-9"/>
        </w:rPr>
        <w:t xml:space="preserve"> </w:t>
      </w:r>
      <w:r>
        <w:t>Гордимся!»,</w:t>
      </w:r>
      <w:r>
        <w:rPr>
          <w:spacing w:val="-10"/>
        </w:rPr>
        <w:t xml:space="preserve"> </w:t>
      </w:r>
      <w:r>
        <w:t>«Муза</w:t>
      </w:r>
      <w:r>
        <w:rPr>
          <w:spacing w:val="-8"/>
        </w:rPr>
        <w:t xml:space="preserve"> </w:t>
      </w:r>
      <w:r>
        <w:t>блокады»,</w:t>
      </w:r>
      <w:r>
        <w:rPr>
          <w:spacing w:val="-10"/>
        </w:rPr>
        <w:t xml:space="preserve"> </w:t>
      </w:r>
      <w:r>
        <w:t>конкурсы</w:t>
      </w:r>
      <w:r>
        <w:rPr>
          <w:spacing w:val="-67"/>
        </w:rPr>
        <w:t xml:space="preserve"> </w:t>
      </w:r>
      <w:r>
        <w:t>патриотической</w:t>
      </w:r>
      <w:r>
        <w:rPr>
          <w:spacing w:val="-4"/>
        </w:rPr>
        <w:t xml:space="preserve"> </w:t>
      </w:r>
      <w:r>
        <w:t>песни</w:t>
      </w:r>
      <w:r>
        <w:rPr>
          <w:spacing w:val="-4"/>
        </w:rPr>
        <w:t xml:space="preserve"> </w:t>
      </w:r>
      <w:r>
        <w:t>«Я</w:t>
      </w:r>
      <w:r>
        <w:rPr>
          <w:spacing w:val="-4"/>
        </w:rPr>
        <w:t xml:space="preserve"> </w:t>
      </w:r>
      <w:r>
        <w:t>люблю</w:t>
      </w:r>
      <w:r>
        <w:rPr>
          <w:spacing w:val="-4"/>
        </w:rPr>
        <w:t xml:space="preserve"> </w:t>
      </w:r>
      <w:r>
        <w:t>тебя,</w:t>
      </w:r>
      <w:r>
        <w:rPr>
          <w:spacing w:val="-4"/>
        </w:rPr>
        <w:t xml:space="preserve"> </w:t>
      </w:r>
      <w:r>
        <w:t>Россия»,</w:t>
      </w:r>
      <w:r>
        <w:rPr>
          <w:spacing w:val="-6"/>
        </w:rPr>
        <w:t xml:space="preserve"> </w:t>
      </w:r>
      <w:r>
        <w:t>«Читаем</w:t>
      </w:r>
      <w:r>
        <w:rPr>
          <w:spacing w:val="-3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войне»,</w:t>
      </w:r>
      <w:r>
        <w:rPr>
          <w:spacing w:val="-5"/>
        </w:rPr>
        <w:t xml:space="preserve"> </w:t>
      </w:r>
      <w:r>
        <w:t>«Любимое</w:t>
      </w:r>
      <w:r>
        <w:rPr>
          <w:spacing w:val="-67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моего</w:t>
      </w:r>
      <w:r>
        <w:rPr>
          <w:spacing w:val="1"/>
        </w:rPr>
        <w:t xml:space="preserve"> </w:t>
      </w:r>
      <w:r>
        <w:t>учителя»,</w:t>
      </w:r>
      <w:r>
        <w:rPr>
          <w:spacing w:val="1"/>
        </w:rPr>
        <w:t xml:space="preserve"> </w:t>
      </w:r>
      <w:r>
        <w:t>районный</w:t>
      </w:r>
      <w:r>
        <w:rPr>
          <w:spacing w:val="1"/>
        </w:rPr>
        <w:t xml:space="preserve"> </w:t>
      </w:r>
      <w:r>
        <w:t>конкурс</w:t>
      </w:r>
      <w:r>
        <w:rPr>
          <w:spacing w:val="1"/>
        </w:rPr>
        <w:t xml:space="preserve"> </w:t>
      </w:r>
      <w:r>
        <w:t>«Патриот</w:t>
      </w:r>
      <w:r>
        <w:rPr>
          <w:spacing w:val="1"/>
        </w:rPr>
        <w:t xml:space="preserve"> </w:t>
      </w:r>
      <w:r>
        <w:t>района»,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Месячники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Декады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правовому</w:t>
      </w:r>
      <w:r>
        <w:rPr>
          <w:spacing w:val="1"/>
        </w:rPr>
        <w:t xml:space="preserve"> </w:t>
      </w:r>
      <w:r>
        <w:t>просвещению,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противодействию</w:t>
      </w:r>
      <w:r>
        <w:rPr>
          <w:spacing w:val="1"/>
        </w:rPr>
        <w:t xml:space="preserve"> </w:t>
      </w:r>
      <w:r>
        <w:t>идеологии</w:t>
      </w:r>
      <w:r>
        <w:rPr>
          <w:spacing w:val="1"/>
        </w:rPr>
        <w:t xml:space="preserve"> </w:t>
      </w:r>
      <w:r>
        <w:t>терроризма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экстремизма.</w:t>
      </w:r>
    </w:p>
    <w:p w:rsidR="00F472D1" w:rsidRDefault="007069C8">
      <w:pPr>
        <w:pStyle w:val="a4"/>
        <w:spacing w:before="2"/>
        <w:ind w:right="406" w:firstLine="707"/>
      </w:pPr>
      <w:r>
        <w:t>Традиционными стали общешкольные мероприятия: праздники «День</w:t>
      </w:r>
      <w:r>
        <w:rPr>
          <w:spacing w:val="1"/>
        </w:rPr>
        <w:t xml:space="preserve"> </w:t>
      </w:r>
      <w:r>
        <w:t>Знаний»,</w:t>
      </w:r>
      <w:r>
        <w:rPr>
          <w:spacing w:val="1"/>
        </w:rPr>
        <w:t xml:space="preserve"> </w:t>
      </w:r>
      <w:r>
        <w:t>«День</w:t>
      </w:r>
      <w:r>
        <w:rPr>
          <w:spacing w:val="1"/>
        </w:rPr>
        <w:t xml:space="preserve"> </w:t>
      </w:r>
      <w:r>
        <w:t>учителя»,</w:t>
      </w:r>
      <w:r>
        <w:rPr>
          <w:spacing w:val="1"/>
        </w:rPr>
        <w:t xml:space="preserve"> </w:t>
      </w:r>
      <w:r>
        <w:t>«Новогодний</w:t>
      </w:r>
      <w:r>
        <w:rPr>
          <w:spacing w:val="1"/>
        </w:rPr>
        <w:t xml:space="preserve"> </w:t>
      </w:r>
      <w:r>
        <w:t>калейдоскоп»,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соревнования</w:t>
      </w:r>
      <w:r>
        <w:rPr>
          <w:spacing w:val="1"/>
        </w:rPr>
        <w:t xml:space="preserve"> </w:t>
      </w:r>
      <w:r>
        <w:t>«Капитан</w:t>
      </w:r>
      <w:r>
        <w:rPr>
          <w:spacing w:val="1"/>
        </w:rPr>
        <w:t xml:space="preserve"> </w:t>
      </w:r>
      <w:r>
        <w:t>команды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мама»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«Великолепная</w:t>
      </w:r>
      <w:r>
        <w:rPr>
          <w:spacing w:val="1"/>
        </w:rPr>
        <w:t xml:space="preserve"> </w:t>
      </w:r>
      <w:r>
        <w:t>пятёрка»,</w:t>
      </w:r>
      <w:r>
        <w:rPr>
          <w:spacing w:val="-67"/>
        </w:rPr>
        <w:t xml:space="preserve"> </w:t>
      </w:r>
      <w:r>
        <w:t>театрализованные представления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Дню</w:t>
      </w:r>
      <w:r>
        <w:rPr>
          <w:spacing w:val="-3"/>
        </w:rPr>
        <w:t xml:space="preserve"> </w:t>
      </w:r>
      <w:r>
        <w:t>матери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«Последний звонок», акция</w:t>
      </w:r>
    </w:p>
    <w:p w:rsidR="00F472D1" w:rsidRDefault="007069C8">
      <w:pPr>
        <w:pStyle w:val="a4"/>
        <w:ind w:right="402"/>
      </w:pPr>
      <w:r>
        <w:t>«Свеча</w:t>
      </w:r>
      <w:r>
        <w:rPr>
          <w:spacing w:val="1"/>
        </w:rPr>
        <w:t xml:space="preserve"> </w:t>
      </w:r>
      <w:r>
        <w:t>памяти»,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«Жизнь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войны»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«Неделя</w:t>
      </w:r>
      <w:r>
        <w:rPr>
          <w:spacing w:val="1"/>
        </w:rPr>
        <w:t xml:space="preserve"> </w:t>
      </w:r>
      <w:r>
        <w:t>вежливости»,</w:t>
      </w:r>
      <w:r>
        <w:rPr>
          <w:spacing w:val="1"/>
        </w:rPr>
        <w:t xml:space="preserve"> </w:t>
      </w:r>
      <w:r>
        <w:t>песенный</w:t>
      </w:r>
      <w:r>
        <w:rPr>
          <w:spacing w:val="1"/>
        </w:rPr>
        <w:t xml:space="preserve"> </w:t>
      </w:r>
      <w:r>
        <w:t>фестиваль</w:t>
      </w:r>
      <w:r>
        <w:rPr>
          <w:spacing w:val="1"/>
        </w:rPr>
        <w:t xml:space="preserve"> </w:t>
      </w:r>
      <w:r>
        <w:t>«Голос</w:t>
      </w:r>
      <w:r>
        <w:rPr>
          <w:spacing w:val="1"/>
        </w:rPr>
        <w:t xml:space="preserve"> </w:t>
      </w:r>
      <w:r>
        <w:t>Победы»,</w:t>
      </w:r>
      <w:r>
        <w:rPr>
          <w:spacing w:val="1"/>
        </w:rPr>
        <w:t xml:space="preserve"> </w:t>
      </w:r>
      <w:r>
        <w:t>конкурс</w:t>
      </w:r>
      <w:r>
        <w:rPr>
          <w:spacing w:val="1"/>
        </w:rPr>
        <w:t xml:space="preserve"> </w:t>
      </w:r>
      <w:r>
        <w:t>строя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песни</w:t>
      </w:r>
      <w:r>
        <w:rPr>
          <w:spacing w:val="1"/>
        </w:rPr>
        <w:t xml:space="preserve"> </w:t>
      </w:r>
      <w:r>
        <w:t>«Красив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строю»,</w:t>
      </w:r>
      <w:r>
        <w:rPr>
          <w:spacing w:val="1"/>
        </w:rPr>
        <w:t xml:space="preserve"> </w:t>
      </w:r>
      <w:r>
        <w:t>награждение</w:t>
      </w:r>
      <w:r>
        <w:rPr>
          <w:spacing w:val="1"/>
        </w:rPr>
        <w:t xml:space="preserve"> </w:t>
      </w:r>
      <w:r>
        <w:t>победителей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конкурса</w:t>
      </w:r>
      <w:r>
        <w:rPr>
          <w:spacing w:val="1"/>
        </w:rPr>
        <w:t xml:space="preserve"> </w:t>
      </w:r>
      <w:r>
        <w:t>«Лестница</w:t>
      </w:r>
      <w:r>
        <w:rPr>
          <w:spacing w:val="1"/>
        </w:rPr>
        <w:t xml:space="preserve"> </w:t>
      </w:r>
      <w:r>
        <w:t>достижений»,</w:t>
      </w:r>
      <w:r>
        <w:rPr>
          <w:spacing w:val="-1"/>
        </w:rPr>
        <w:t xml:space="preserve"> </w:t>
      </w:r>
      <w:r>
        <w:t>тематические</w:t>
      </w:r>
      <w:r>
        <w:rPr>
          <w:spacing w:val="-4"/>
        </w:rPr>
        <w:t xml:space="preserve"> </w:t>
      </w:r>
      <w:r>
        <w:t>квесты, отчётные</w:t>
      </w:r>
      <w:r>
        <w:rPr>
          <w:spacing w:val="-2"/>
        </w:rPr>
        <w:t xml:space="preserve"> </w:t>
      </w:r>
      <w:r>
        <w:t>концерты</w:t>
      </w:r>
      <w:r w:rsidR="00867B7E">
        <w:t>, фестиваль одаренных детей «Созвездие талантов»</w:t>
      </w:r>
      <w:r>
        <w:t>.</w:t>
      </w:r>
    </w:p>
    <w:p w:rsidR="00F472D1" w:rsidRDefault="00F472D1">
      <w:pPr>
        <w:pStyle w:val="a4"/>
        <w:spacing w:before="5"/>
        <w:ind w:left="0"/>
        <w:jc w:val="left"/>
      </w:pPr>
    </w:p>
    <w:p w:rsidR="000C4255" w:rsidRDefault="000C4255">
      <w:pPr>
        <w:pStyle w:val="Heading1"/>
        <w:numPr>
          <w:ilvl w:val="3"/>
          <w:numId w:val="33"/>
        </w:numPr>
        <w:tabs>
          <w:tab w:val="left" w:pos="1638"/>
        </w:tabs>
        <w:spacing w:line="319" w:lineRule="exact"/>
        <w:jc w:val="both"/>
      </w:pPr>
    </w:p>
    <w:p w:rsidR="000C4255" w:rsidRDefault="000C4255">
      <w:pPr>
        <w:pStyle w:val="Heading1"/>
        <w:numPr>
          <w:ilvl w:val="3"/>
          <w:numId w:val="33"/>
        </w:numPr>
        <w:tabs>
          <w:tab w:val="left" w:pos="1638"/>
        </w:tabs>
        <w:spacing w:line="319" w:lineRule="exact"/>
        <w:jc w:val="both"/>
      </w:pPr>
    </w:p>
    <w:p w:rsidR="000C4255" w:rsidRDefault="000C4255">
      <w:pPr>
        <w:pStyle w:val="Heading1"/>
        <w:numPr>
          <w:ilvl w:val="3"/>
          <w:numId w:val="33"/>
        </w:numPr>
        <w:tabs>
          <w:tab w:val="left" w:pos="1638"/>
        </w:tabs>
        <w:spacing w:line="319" w:lineRule="exact"/>
        <w:jc w:val="both"/>
      </w:pPr>
    </w:p>
    <w:p w:rsidR="000C4255" w:rsidRDefault="000C4255">
      <w:pPr>
        <w:pStyle w:val="Heading1"/>
        <w:numPr>
          <w:ilvl w:val="3"/>
          <w:numId w:val="33"/>
        </w:numPr>
        <w:tabs>
          <w:tab w:val="left" w:pos="1638"/>
        </w:tabs>
        <w:spacing w:line="319" w:lineRule="exact"/>
        <w:jc w:val="both"/>
      </w:pPr>
    </w:p>
    <w:p w:rsidR="000C4255" w:rsidRDefault="000C4255">
      <w:pPr>
        <w:pStyle w:val="Heading1"/>
        <w:numPr>
          <w:ilvl w:val="3"/>
          <w:numId w:val="33"/>
        </w:numPr>
        <w:tabs>
          <w:tab w:val="left" w:pos="1638"/>
        </w:tabs>
        <w:spacing w:line="319" w:lineRule="exact"/>
        <w:jc w:val="both"/>
      </w:pPr>
    </w:p>
    <w:p w:rsidR="000C4255" w:rsidRDefault="000C4255">
      <w:pPr>
        <w:pStyle w:val="Heading1"/>
        <w:numPr>
          <w:ilvl w:val="3"/>
          <w:numId w:val="33"/>
        </w:numPr>
        <w:tabs>
          <w:tab w:val="left" w:pos="1638"/>
        </w:tabs>
        <w:spacing w:line="319" w:lineRule="exact"/>
        <w:jc w:val="both"/>
      </w:pPr>
    </w:p>
    <w:p w:rsidR="000C4255" w:rsidRDefault="000C4255">
      <w:pPr>
        <w:pStyle w:val="Heading1"/>
        <w:numPr>
          <w:ilvl w:val="3"/>
          <w:numId w:val="33"/>
        </w:numPr>
        <w:tabs>
          <w:tab w:val="left" w:pos="1638"/>
        </w:tabs>
        <w:spacing w:line="319" w:lineRule="exact"/>
        <w:jc w:val="both"/>
      </w:pPr>
    </w:p>
    <w:p w:rsidR="000C4255" w:rsidRDefault="000C4255">
      <w:pPr>
        <w:pStyle w:val="Heading1"/>
        <w:numPr>
          <w:ilvl w:val="3"/>
          <w:numId w:val="33"/>
        </w:numPr>
        <w:tabs>
          <w:tab w:val="left" w:pos="1638"/>
        </w:tabs>
        <w:spacing w:line="319" w:lineRule="exact"/>
        <w:jc w:val="both"/>
      </w:pPr>
    </w:p>
    <w:p w:rsidR="000C4255" w:rsidRDefault="000C4255">
      <w:pPr>
        <w:pStyle w:val="Heading1"/>
        <w:numPr>
          <w:ilvl w:val="3"/>
          <w:numId w:val="33"/>
        </w:numPr>
        <w:tabs>
          <w:tab w:val="left" w:pos="1638"/>
        </w:tabs>
        <w:spacing w:line="319" w:lineRule="exact"/>
        <w:jc w:val="both"/>
      </w:pPr>
    </w:p>
    <w:p w:rsidR="000C4255" w:rsidRDefault="000C4255">
      <w:pPr>
        <w:pStyle w:val="Heading1"/>
        <w:numPr>
          <w:ilvl w:val="3"/>
          <w:numId w:val="33"/>
        </w:numPr>
        <w:tabs>
          <w:tab w:val="left" w:pos="1638"/>
        </w:tabs>
        <w:spacing w:line="319" w:lineRule="exact"/>
        <w:jc w:val="both"/>
      </w:pPr>
    </w:p>
    <w:p w:rsidR="000C4255" w:rsidRDefault="000C4255">
      <w:pPr>
        <w:pStyle w:val="Heading1"/>
        <w:numPr>
          <w:ilvl w:val="3"/>
          <w:numId w:val="33"/>
        </w:numPr>
        <w:tabs>
          <w:tab w:val="left" w:pos="1638"/>
        </w:tabs>
        <w:spacing w:line="319" w:lineRule="exact"/>
        <w:jc w:val="both"/>
      </w:pPr>
    </w:p>
    <w:p w:rsidR="000C4255" w:rsidRDefault="000C4255">
      <w:pPr>
        <w:pStyle w:val="Heading1"/>
        <w:numPr>
          <w:ilvl w:val="3"/>
          <w:numId w:val="33"/>
        </w:numPr>
        <w:tabs>
          <w:tab w:val="left" w:pos="1638"/>
        </w:tabs>
        <w:spacing w:line="319" w:lineRule="exact"/>
        <w:jc w:val="both"/>
      </w:pPr>
    </w:p>
    <w:p w:rsidR="000C4255" w:rsidRDefault="000C4255">
      <w:pPr>
        <w:pStyle w:val="Heading1"/>
        <w:numPr>
          <w:ilvl w:val="3"/>
          <w:numId w:val="33"/>
        </w:numPr>
        <w:tabs>
          <w:tab w:val="left" w:pos="1638"/>
        </w:tabs>
        <w:spacing w:line="319" w:lineRule="exact"/>
        <w:jc w:val="both"/>
      </w:pPr>
    </w:p>
    <w:p w:rsidR="000C4255" w:rsidRDefault="000C4255">
      <w:pPr>
        <w:pStyle w:val="Heading1"/>
        <w:numPr>
          <w:ilvl w:val="3"/>
          <w:numId w:val="33"/>
        </w:numPr>
        <w:tabs>
          <w:tab w:val="left" w:pos="1638"/>
        </w:tabs>
        <w:spacing w:line="319" w:lineRule="exact"/>
        <w:jc w:val="both"/>
      </w:pPr>
    </w:p>
    <w:p w:rsidR="000C4255" w:rsidRDefault="000C4255">
      <w:pPr>
        <w:pStyle w:val="Heading1"/>
        <w:numPr>
          <w:ilvl w:val="3"/>
          <w:numId w:val="33"/>
        </w:numPr>
        <w:tabs>
          <w:tab w:val="left" w:pos="1638"/>
        </w:tabs>
        <w:spacing w:line="319" w:lineRule="exact"/>
        <w:jc w:val="both"/>
      </w:pPr>
    </w:p>
    <w:p w:rsidR="000C4255" w:rsidRDefault="000C4255">
      <w:pPr>
        <w:pStyle w:val="Heading1"/>
        <w:numPr>
          <w:ilvl w:val="3"/>
          <w:numId w:val="33"/>
        </w:numPr>
        <w:tabs>
          <w:tab w:val="left" w:pos="1638"/>
        </w:tabs>
        <w:spacing w:line="319" w:lineRule="exact"/>
        <w:jc w:val="both"/>
      </w:pPr>
    </w:p>
    <w:p w:rsidR="000C4255" w:rsidRDefault="000C4255">
      <w:pPr>
        <w:pStyle w:val="Heading1"/>
        <w:numPr>
          <w:ilvl w:val="3"/>
          <w:numId w:val="33"/>
        </w:numPr>
        <w:tabs>
          <w:tab w:val="left" w:pos="1638"/>
        </w:tabs>
        <w:spacing w:line="319" w:lineRule="exact"/>
        <w:jc w:val="both"/>
      </w:pPr>
    </w:p>
    <w:p w:rsidR="000C4255" w:rsidRDefault="000C4255">
      <w:pPr>
        <w:pStyle w:val="Heading1"/>
        <w:numPr>
          <w:ilvl w:val="3"/>
          <w:numId w:val="33"/>
        </w:numPr>
        <w:tabs>
          <w:tab w:val="left" w:pos="1638"/>
        </w:tabs>
        <w:spacing w:line="319" w:lineRule="exact"/>
        <w:jc w:val="both"/>
      </w:pPr>
    </w:p>
    <w:p w:rsidR="000C4255" w:rsidRDefault="000C4255">
      <w:pPr>
        <w:pStyle w:val="Heading1"/>
        <w:numPr>
          <w:ilvl w:val="3"/>
          <w:numId w:val="33"/>
        </w:numPr>
        <w:tabs>
          <w:tab w:val="left" w:pos="1638"/>
        </w:tabs>
        <w:spacing w:line="319" w:lineRule="exact"/>
        <w:jc w:val="both"/>
      </w:pPr>
    </w:p>
    <w:p w:rsidR="000C4255" w:rsidRDefault="000C4255">
      <w:pPr>
        <w:pStyle w:val="Heading1"/>
        <w:numPr>
          <w:ilvl w:val="3"/>
          <w:numId w:val="33"/>
        </w:numPr>
        <w:tabs>
          <w:tab w:val="left" w:pos="1638"/>
        </w:tabs>
        <w:spacing w:line="319" w:lineRule="exact"/>
        <w:jc w:val="both"/>
      </w:pPr>
    </w:p>
    <w:p w:rsidR="000C4255" w:rsidRDefault="000C4255">
      <w:pPr>
        <w:pStyle w:val="Heading1"/>
        <w:numPr>
          <w:ilvl w:val="3"/>
          <w:numId w:val="33"/>
        </w:numPr>
        <w:tabs>
          <w:tab w:val="left" w:pos="1638"/>
        </w:tabs>
        <w:spacing w:line="319" w:lineRule="exact"/>
        <w:jc w:val="both"/>
      </w:pPr>
    </w:p>
    <w:p w:rsidR="00F472D1" w:rsidRDefault="007069C8">
      <w:pPr>
        <w:pStyle w:val="Heading1"/>
        <w:numPr>
          <w:ilvl w:val="3"/>
          <w:numId w:val="33"/>
        </w:numPr>
        <w:tabs>
          <w:tab w:val="left" w:pos="1638"/>
        </w:tabs>
        <w:spacing w:line="319" w:lineRule="exact"/>
        <w:jc w:val="both"/>
      </w:pPr>
      <w:r>
        <w:lastRenderedPageBreak/>
        <w:t>Модуль</w:t>
      </w:r>
      <w:r>
        <w:rPr>
          <w:spacing w:val="-15"/>
        </w:rPr>
        <w:t xml:space="preserve"> </w:t>
      </w:r>
      <w:r>
        <w:t>«Классное</w:t>
      </w:r>
      <w:r>
        <w:rPr>
          <w:spacing w:val="-18"/>
        </w:rPr>
        <w:t xml:space="preserve"> </w:t>
      </w:r>
      <w:r>
        <w:t>руководство».</w:t>
      </w:r>
    </w:p>
    <w:p w:rsidR="00F472D1" w:rsidRDefault="007069C8">
      <w:pPr>
        <w:pStyle w:val="a4"/>
        <w:ind w:right="405" w:firstLine="707"/>
      </w:pPr>
      <w:r>
        <w:t>Планомерной воспитательной работе школы способствует нормативно-</w:t>
      </w:r>
      <w:r>
        <w:rPr>
          <w:spacing w:val="-67"/>
        </w:rPr>
        <w:t xml:space="preserve"> </w:t>
      </w:r>
      <w:r>
        <w:t>правовая</w:t>
      </w:r>
      <w:r>
        <w:rPr>
          <w:spacing w:val="1"/>
        </w:rPr>
        <w:t xml:space="preserve"> </w:t>
      </w:r>
      <w:r>
        <w:t>база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локальные</w:t>
      </w:r>
      <w:r>
        <w:rPr>
          <w:spacing w:val="1"/>
        </w:rPr>
        <w:t xml:space="preserve"> </w:t>
      </w:r>
      <w:r>
        <w:t>акты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«Рабочие</w:t>
      </w:r>
      <w:r>
        <w:rPr>
          <w:spacing w:val="1"/>
        </w:rPr>
        <w:t xml:space="preserve"> </w:t>
      </w:r>
      <w:r>
        <w:t>тетрадь</w:t>
      </w:r>
      <w:r>
        <w:rPr>
          <w:spacing w:val="1"/>
        </w:rPr>
        <w:t xml:space="preserve"> </w:t>
      </w:r>
      <w:r>
        <w:t>классного</w:t>
      </w:r>
      <w:r>
        <w:rPr>
          <w:spacing w:val="-67"/>
        </w:rPr>
        <w:t xml:space="preserve"> </w:t>
      </w:r>
      <w:r>
        <w:t>руководителя» - является основным ежедневным документом для классного</w:t>
      </w:r>
      <w:r>
        <w:rPr>
          <w:spacing w:val="1"/>
        </w:rPr>
        <w:t xml:space="preserve"> </w:t>
      </w:r>
      <w:r>
        <w:t>руководителя,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которой</w:t>
      </w:r>
      <w:r>
        <w:rPr>
          <w:spacing w:val="-1"/>
        </w:rPr>
        <w:t xml:space="preserve"> </w:t>
      </w:r>
      <w:r>
        <w:t>фиксируются</w:t>
      </w:r>
      <w:r>
        <w:rPr>
          <w:spacing w:val="-1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деятельности.</w:t>
      </w:r>
    </w:p>
    <w:p w:rsidR="00F472D1" w:rsidRDefault="007069C8">
      <w:pPr>
        <w:pStyle w:val="a4"/>
        <w:ind w:right="406" w:firstLine="707"/>
      </w:pPr>
      <w:r>
        <w:t>Классный</w:t>
      </w:r>
      <w:r>
        <w:rPr>
          <w:spacing w:val="1"/>
        </w:rPr>
        <w:t xml:space="preserve"> </w:t>
      </w:r>
      <w:r>
        <w:t>руководитель,</w:t>
      </w:r>
      <w:r>
        <w:rPr>
          <w:spacing w:val="1"/>
        </w:rPr>
        <w:t xml:space="preserve"> </w:t>
      </w:r>
      <w:r>
        <w:t>воспитатель,</w:t>
      </w:r>
      <w:r>
        <w:rPr>
          <w:spacing w:val="1"/>
        </w:rPr>
        <w:t xml:space="preserve"> </w:t>
      </w:r>
      <w:r>
        <w:t>куратор,</w:t>
      </w:r>
      <w:r>
        <w:rPr>
          <w:spacing w:val="1"/>
        </w:rPr>
        <w:t xml:space="preserve"> </w:t>
      </w:r>
      <w:r>
        <w:t>наставник,</w:t>
      </w:r>
      <w:r>
        <w:rPr>
          <w:spacing w:val="1"/>
        </w:rPr>
        <w:t xml:space="preserve"> </w:t>
      </w:r>
      <w:r>
        <w:t>тьютор</w:t>
      </w:r>
      <w:r>
        <w:rPr>
          <w:spacing w:val="-67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коллективом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учащимися,</w:t>
      </w:r>
      <w:r>
        <w:rPr>
          <w:spacing w:val="1"/>
        </w:rPr>
        <w:t xml:space="preserve"> </w:t>
      </w:r>
      <w:r>
        <w:t>учителями,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законными</w:t>
      </w:r>
      <w:r>
        <w:rPr>
          <w:spacing w:val="1"/>
        </w:rPr>
        <w:t xml:space="preserve"> </w:t>
      </w:r>
      <w:r>
        <w:t>представителями в</w:t>
      </w:r>
      <w:r>
        <w:rPr>
          <w:spacing w:val="-5"/>
        </w:rPr>
        <w:t xml:space="preserve"> </w:t>
      </w:r>
      <w:r>
        <w:t>рамках следующих</w:t>
      </w:r>
      <w:r>
        <w:rPr>
          <w:spacing w:val="-2"/>
        </w:rPr>
        <w:t xml:space="preserve"> </w:t>
      </w:r>
      <w:r>
        <w:t>направлений</w:t>
      </w:r>
      <w:r>
        <w:rPr>
          <w:spacing w:val="-1"/>
        </w:rPr>
        <w:t xml:space="preserve"> </w:t>
      </w:r>
      <w:r>
        <w:t>деятельности</w:t>
      </w:r>
    </w:p>
    <w:p w:rsidR="00F472D1" w:rsidRDefault="007069C8">
      <w:pPr>
        <w:pStyle w:val="a6"/>
        <w:numPr>
          <w:ilvl w:val="0"/>
          <w:numId w:val="23"/>
        </w:numPr>
        <w:tabs>
          <w:tab w:val="left" w:pos="539"/>
        </w:tabs>
        <w:ind w:right="410" w:firstLine="69"/>
        <w:rPr>
          <w:sz w:val="28"/>
        </w:rPr>
      </w:pPr>
      <w:r>
        <w:rPr>
          <w:sz w:val="28"/>
        </w:rPr>
        <w:t>поддержка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делах,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-7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3"/>
          <w:sz w:val="28"/>
        </w:rPr>
        <w:t xml:space="preserve"> </w:t>
      </w:r>
      <w:r>
        <w:rPr>
          <w:sz w:val="28"/>
        </w:rPr>
        <w:t>детям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подготовке,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анализе;</w:t>
      </w:r>
    </w:p>
    <w:p w:rsidR="00F472D1" w:rsidRDefault="007069C8">
      <w:pPr>
        <w:pStyle w:val="a6"/>
        <w:numPr>
          <w:ilvl w:val="0"/>
          <w:numId w:val="23"/>
        </w:numPr>
        <w:tabs>
          <w:tab w:val="left" w:pos="520"/>
        </w:tabs>
        <w:ind w:right="402" w:firstLine="69"/>
        <w:rPr>
          <w:sz w:val="28"/>
        </w:rPr>
      </w:pPr>
      <w:r>
        <w:rPr>
          <w:sz w:val="28"/>
        </w:rPr>
        <w:t>организация интересных и полезных для личностного развития 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дел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вверенного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ему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(познавательной,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спортивно-оздоровительной,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духовно-нравственной,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профориентационной</w:t>
      </w:r>
      <w:r>
        <w:rPr>
          <w:spacing w:val="2"/>
          <w:sz w:val="28"/>
        </w:rPr>
        <w:t xml:space="preserve"> </w:t>
      </w:r>
      <w:r>
        <w:rPr>
          <w:sz w:val="28"/>
        </w:rPr>
        <w:t>направленности);</w:t>
      </w:r>
    </w:p>
    <w:p w:rsidR="00F472D1" w:rsidRDefault="007069C8">
      <w:pPr>
        <w:pStyle w:val="a6"/>
        <w:numPr>
          <w:ilvl w:val="0"/>
          <w:numId w:val="23"/>
        </w:numPr>
        <w:tabs>
          <w:tab w:val="left" w:pos="455"/>
        </w:tabs>
        <w:spacing w:line="320" w:lineRule="exact"/>
        <w:ind w:left="454" w:hanging="164"/>
        <w:rPr>
          <w:sz w:val="28"/>
        </w:rPr>
      </w:pPr>
      <w:r>
        <w:rPr>
          <w:sz w:val="28"/>
        </w:rPr>
        <w:t>проведение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4"/>
          <w:sz w:val="28"/>
        </w:rPr>
        <w:t xml:space="preserve"> </w:t>
      </w:r>
      <w:r>
        <w:rPr>
          <w:sz w:val="28"/>
        </w:rPr>
        <w:t>часов;</w:t>
      </w:r>
    </w:p>
    <w:p w:rsidR="00F472D1" w:rsidRDefault="007069C8">
      <w:pPr>
        <w:pStyle w:val="a6"/>
        <w:numPr>
          <w:ilvl w:val="0"/>
          <w:numId w:val="23"/>
        </w:numPr>
        <w:tabs>
          <w:tab w:val="left" w:pos="549"/>
        </w:tabs>
        <w:ind w:right="402" w:firstLine="69"/>
        <w:rPr>
          <w:sz w:val="28"/>
        </w:rPr>
      </w:pPr>
      <w:r>
        <w:rPr>
          <w:sz w:val="28"/>
        </w:rPr>
        <w:t>сплочение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через: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тренинги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сплочение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командообразование,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экскурсии,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рождения,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внутриклассные «огоньки»</w:t>
      </w:r>
      <w:r>
        <w:rPr>
          <w:spacing w:val="-1"/>
          <w:sz w:val="28"/>
        </w:rPr>
        <w:t xml:space="preserve"> </w:t>
      </w:r>
      <w:r>
        <w:rPr>
          <w:sz w:val="28"/>
        </w:rPr>
        <w:t>и вечера;</w:t>
      </w:r>
    </w:p>
    <w:p w:rsidR="00F472D1" w:rsidRDefault="007069C8">
      <w:pPr>
        <w:pStyle w:val="a6"/>
        <w:numPr>
          <w:ilvl w:val="0"/>
          <w:numId w:val="23"/>
        </w:numPr>
        <w:tabs>
          <w:tab w:val="left" w:pos="455"/>
        </w:tabs>
        <w:spacing w:line="322" w:lineRule="exact"/>
        <w:ind w:left="454" w:hanging="164"/>
        <w:rPr>
          <w:sz w:val="28"/>
        </w:rPr>
      </w:pPr>
      <w:r>
        <w:rPr>
          <w:sz w:val="28"/>
        </w:rPr>
        <w:t>выработка</w:t>
      </w:r>
      <w:r>
        <w:rPr>
          <w:spacing w:val="-9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-7"/>
          <w:sz w:val="28"/>
        </w:rPr>
        <w:t xml:space="preserve"> </w:t>
      </w:r>
      <w:r>
        <w:rPr>
          <w:sz w:val="28"/>
        </w:rPr>
        <w:t>со</w:t>
      </w:r>
      <w:r>
        <w:rPr>
          <w:spacing w:val="-7"/>
          <w:sz w:val="28"/>
        </w:rPr>
        <w:t xml:space="preserve"> </w:t>
      </w:r>
      <w:r>
        <w:rPr>
          <w:sz w:val="28"/>
        </w:rPr>
        <w:t>школьниками</w:t>
      </w:r>
      <w:r>
        <w:rPr>
          <w:spacing w:val="-10"/>
          <w:sz w:val="28"/>
        </w:rPr>
        <w:t xml:space="preserve"> </w:t>
      </w:r>
      <w:r>
        <w:rPr>
          <w:sz w:val="28"/>
        </w:rPr>
        <w:t>законов</w:t>
      </w:r>
      <w:r>
        <w:rPr>
          <w:spacing w:val="-10"/>
          <w:sz w:val="28"/>
        </w:rPr>
        <w:t xml:space="preserve"> </w:t>
      </w:r>
      <w:r>
        <w:rPr>
          <w:sz w:val="28"/>
        </w:rPr>
        <w:t>класса;</w:t>
      </w:r>
    </w:p>
    <w:p w:rsidR="00F472D1" w:rsidRPr="00867B7E" w:rsidRDefault="007069C8" w:rsidP="00867B7E">
      <w:pPr>
        <w:pStyle w:val="a6"/>
        <w:numPr>
          <w:ilvl w:val="0"/>
          <w:numId w:val="23"/>
        </w:numPr>
        <w:tabs>
          <w:tab w:val="left" w:pos="575"/>
        </w:tabs>
        <w:ind w:right="403" w:firstLine="69"/>
        <w:rPr>
          <w:sz w:val="28"/>
        </w:rPr>
        <w:sectPr w:rsidR="00F472D1" w:rsidRPr="00867B7E">
          <w:pgSz w:w="11910" w:h="16840"/>
          <w:pgMar w:top="1040" w:right="440" w:bottom="1460" w:left="1480" w:header="0" w:footer="1237" w:gutter="0"/>
          <w:cols w:space="720"/>
        </w:sect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наблюдение</w:t>
      </w:r>
      <w:r>
        <w:rPr>
          <w:spacing w:val="7"/>
          <w:sz w:val="28"/>
        </w:rPr>
        <w:t xml:space="preserve"> </w:t>
      </w:r>
      <w:r>
        <w:rPr>
          <w:sz w:val="28"/>
        </w:rPr>
        <w:t>за</w:t>
      </w:r>
      <w:r>
        <w:rPr>
          <w:spacing w:val="4"/>
          <w:sz w:val="28"/>
        </w:rPr>
        <w:t xml:space="preserve"> </w:t>
      </w:r>
      <w:r>
        <w:rPr>
          <w:sz w:val="28"/>
        </w:rPr>
        <w:t>поведением</w:t>
      </w:r>
      <w:r>
        <w:rPr>
          <w:spacing w:val="7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6"/>
          <w:sz w:val="28"/>
        </w:rPr>
        <w:t xml:space="preserve"> </w:t>
      </w:r>
      <w:r>
        <w:rPr>
          <w:sz w:val="28"/>
        </w:rPr>
        <w:t>в</w:t>
      </w:r>
      <w:r>
        <w:rPr>
          <w:spacing w:val="6"/>
          <w:sz w:val="28"/>
        </w:rPr>
        <w:t xml:space="preserve"> </w:t>
      </w:r>
      <w:r>
        <w:rPr>
          <w:sz w:val="28"/>
        </w:rPr>
        <w:t>их</w:t>
      </w:r>
      <w:r>
        <w:rPr>
          <w:spacing w:val="7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7"/>
          <w:sz w:val="28"/>
        </w:rPr>
        <w:t xml:space="preserve"> </w:t>
      </w:r>
      <w:r>
        <w:rPr>
          <w:sz w:val="28"/>
        </w:rPr>
        <w:t>жизни,в</w:t>
      </w:r>
    </w:p>
    <w:p w:rsidR="00F472D1" w:rsidRDefault="007069C8" w:rsidP="00867B7E">
      <w:pPr>
        <w:pStyle w:val="a4"/>
        <w:spacing w:before="67"/>
        <w:ind w:left="0"/>
      </w:pPr>
      <w:r>
        <w:lastRenderedPageBreak/>
        <w:t>специально</w:t>
      </w:r>
      <w:r>
        <w:rPr>
          <w:spacing w:val="-8"/>
        </w:rPr>
        <w:t xml:space="preserve"> </w:t>
      </w:r>
      <w:r>
        <w:t>создаваемых</w:t>
      </w:r>
      <w:r>
        <w:rPr>
          <w:spacing w:val="-7"/>
        </w:rPr>
        <w:t xml:space="preserve"> </w:t>
      </w:r>
      <w:r>
        <w:t>педагогических</w:t>
      </w:r>
      <w:r>
        <w:rPr>
          <w:spacing w:val="-7"/>
        </w:rPr>
        <w:t xml:space="preserve"> </w:t>
      </w:r>
      <w:r>
        <w:t>ситуациях;</w:t>
      </w:r>
    </w:p>
    <w:p w:rsidR="00F472D1" w:rsidRDefault="007069C8">
      <w:pPr>
        <w:pStyle w:val="a6"/>
        <w:numPr>
          <w:ilvl w:val="0"/>
          <w:numId w:val="23"/>
        </w:numPr>
        <w:tabs>
          <w:tab w:val="left" w:pos="561"/>
        </w:tabs>
        <w:spacing w:before="3"/>
        <w:ind w:right="404" w:firstLine="69"/>
        <w:rPr>
          <w:sz w:val="28"/>
        </w:rPr>
      </w:pPr>
      <w:r>
        <w:rPr>
          <w:sz w:val="28"/>
        </w:rPr>
        <w:t>поддержка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важных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него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(налаживание взаимоотношений с одноклассниками или учителями, 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профессии,</w:t>
      </w:r>
      <w:r>
        <w:rPr>
          <w:spacing w:val="-5"/>
          <w:sz w:val="28"/>
        </w:rPr>
        <w:t xml:space="preserve"> </w:t>
      </w:r>
      <w:r>
        <w:rPr>
          <w:sz w:val="28"/>
        </w:rPr>
        <w:t>вуза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дальнейшего</w:t>
      </w:r>
      <w:r>
        <w:rPr>
          <w:spacing w:val="-2"/>
          <w:sz w:val="28"/>
        </w:rPr>
        <w:t xml:space="preserve"> </w:t>
      </w:r>
      <w:r>
        <w:rPr>
          <w:sz w:val="28"/>
        </w:rPr>
        <w:t>трудоустройства,</w:t>
      </w:r>
      <w:r>
        <w:rPr>
          <w:spacing w:val="-4"/>
          <w:sz w:val="28"/>
        </w:rPr>
        <w:t xml:space="preserve"> </w:t>
      </w:r>
      <w:r>
        <w:rPr>
          <w:sz w:val="28"/>
        </w:rPr>
        <w:t>успеваемость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т.п.);</w:t>
      </w:r>
    </w:p>
    <w:p w:rsidR="00F472D1" w:rsidRDefault="007069C8">
      <w:pPr>
        <w:pStyle w:val="a6"/>
        <w:numPr>
          <w:ilvl w:val="0"/>
          <w:numId w:val="23"/>
        </w:numPr>
        <w:tabs>
          <w:tab w:val="left" w:pos="645"/>
        </w:tabs>
        <w:ind w:right="413" w:firstLine="69"/>
        <w:rPr>
          <w:sz w:val="28"/>
        </w:rPr>
      </w:pPr>
      <w:r>
        <w:rPr>
          <w:sz w:val="28"/>
        </w:rPr>
        <w:t>индивидуальная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заполнение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ими 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портфолио;</w:t>
      </w:r>
    </w:p>
    <w:p w:rsidR="00F472D1" w:rsidRDefault="007069C8">
      <w:pPr>
        <w:pStyle w:val="a6"/>
        <w:numPr>
          <w:ilvl w:val="0"/>
          <w:numId w:val="23"/>
        </w:numPr>
        <w:tabs>
          <w:tab w:val="left" w:pos="472"/>
        </w:tabs>
        <w:spacing w:line="242" w:lineRule="auto"/>
        <w:ind w:right="414" w:firstLine="69"/>
        <w:rPr>
          <w:sz w:val="28"/>
        </w:rPr>
      </w:pPr>
      <w:r>
        <w:rPr>
          <w:sz w:val="28"/>
        </w:rPr>
        <w:t>коррекция поведения ребенка через частные беседы с ним, его 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законными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представителями,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класса;</w:t>
      </w:r>
    </w:p>
    <w:p w:rsidR="00F472D1" w:rsidRDefault="007069C8">
      <w:pPr>
        <w:pStyle w:val="a6"/>
        <w:numPr>
          <w:ilvl w:val="0"/>
          <w:numId w:val="23"/>
        </w:numPr>
        <w:tabs>
          <w:tab w:val="left" w:pos="705"/>
        </w:tabs>
        <w:ind w:right="402" w:firstLine="69"/>
        <w:rPr>
          <w:sz w:val="28"/>
        </w:rPr>
      </w:pPr>
      <w:r>
        <w:rPr>
          <w:sz w:val="28"/>
        </w:rPr>
        <w:t>регулярные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учителями-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мини-педсоветов,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-2"/>
          <w:sz w:val="28"/>
        </w:rPr>
        <w:t xml:space="preserve"> </w:t>
      </w:r>
      <w:r>
        <w:rPr>
          <w:sz w:val="28"/>
        </w:rPr>
        <w:t>во внутриклассных</w:t>
      </w:r>
      <w:r>
        <w:rPr>
          <w:spacing w:val="-3"/>
          <w:sz w:val="28"/>
        </w:rPr>
        <w:t xml:space="preserve"> </w:t>
      </w:r>
      <w:r>
        <w:rPr>
          <w:sz w:val="28"/>
        </w:rPr>
        <w:t>делах,</w:t>
      </w:r>
      <w:r>
        <w:rPr>
          <w:spacing w:val="-2"/>
          <w:sz w:val="28"/>
        </w:rPr>
        <w:t xml:space="preserve"> </w:t>
      </w:r>
      <w:r>
        <w:rPr>
          <w:sz w:val="28"/>
        </w:rPr>
        <w:t>родительских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собраниях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класса;</w:t>
      </w:r>
    </w:p>
    <w:p w:rsidR="00F472D1" w:rsidRDefault="007069C8">
      <w:pPr>
        <w:pStyle w:val="a6"/>
        <w:numPr>
          <w:ilvl w:val="0"/>
          <w:numId w:val="23"/>
        </w:numPr>
        <w:tabs>
          <w:tab w:val="left" w:pos="582"/>
        </w:tabs>
        <w:ind w:right="411" w:firstLine="69"/>
        <w:rPr>
          <w:sz w:val="28"/>
        </w:rPr>
      </w:pPr>
      <w:r>
        <w:rPr>
          <w:sz w:val="28"/>
        </w:rPr>
        <w:t>регулярное информирование родителей о школьных успехах и проблемах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жизни класса в</w:t>
      </w:r>
      <w:r>
        <w:rPr>
          <w:spacing w:val="-1"/>
          <w:sz w:val="28"/>
        </w:rPr>
        <w:t xml:space="preserve"> </w:t>
      </w:r>
      <w:r>
        <w:rPr>
          <w:sz w:val="28"/>
        </w:rPr>
        <w:t>целом;</w:t>
      </w:r>
    </w:p>
    <w:p w:rsidR="00F472D1" w:rsidRDefault="007069C8">
      <w:pPr>
        <w:pStyle w:val="a6"/>
        <w:numPr>
          <w:ilvl w:val="0"/>
          <w:numId w:val="23"/>
        </w:numPr>
        <w:tabs>
          <w:tab w:val="left" w:pos="578"/>
        </w:tabs>
        <w:ind w:right="408" w:firstLine="69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собраний,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родительских</w:t>
      </w:r>
      <w:r>
        <w:rPr>
          <w:spacing w:val="-1"/>
          <w:sz w:val="28"/>
        </w:rPr>
        <w:t xml:space="preserve"> </w:t>
      </w:r>
      <w:r>
        <w:rPr>
          <w:sz w:val="28"/>
        </w:rPr>
        <w:t>комитетов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классов;</w:t>
      </w:r>
    </w:p>
    <w:p w:rsidR="00F472D1" w:rsidRDefault="007069C8">
      <w:pPr>
        <w:pStyle w:val="a6"/>
        <w:numPr>
          <w:ilvl w:val="0"/>
          <w:numId w:val="23"/>
        </w:numPr>
        <w:tabs>
          <w:tab w:val="left" w:pos="707"/>
        </w:tabs>
        <w:ind w:right="411" w:firstLine="69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базе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соревнований,</w:t>
      </w:r>
      <w:r>
        <w:rPr>
          <w:spacing w:val="-3"/>
          <w:sz w:val="28"/>
        </w:rPr>
        <w:t xml:space="preserve"> </w:t>
      </w:r>
      <w:r>
        <w:rPr>
          <w:sz w:val="28"/>
        </w:rPr>
        <w:t>направленных на</w:t>
      </w:r>
      <w:r>
        <w:rPr>
          <w:spacing w:val="-1"/>
          <w:sz w:val="28"/>
        </w:rPr>
        <w:t xml:space="preserve"> </w:t>
      </w:r>
      <w:r>
        <w:rPr>
          <w:sz w:val="28"/>
        </w:rPr>
        <w:t>сплочение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семьи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школы.</w:t>
      </w:r>
    </w:p>
    <w:p w:rsidR="00F472D1" w:rsidRDefault="007069C8">
      <w:pPr>
        <w:pStyle w:val="a4"/>
        <w:ind w:right="404" w:firstLine="707"/>
      </w:pP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функционирует</w:t>
      </w:r>
      <w:r>
        <w:rPr>
          <w:spacing w:val="1"/>
        </w:rPr>
        <w:t xml:space="preserve"> </w:t>
      </w:r>
      <w:r>
        <w:t>Методическое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2019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Методическая</w:t>
      </w:r>
      <w:r>
        <w:rPr>
          <w:spacing w:val="1"/>
        </w:rPr>
        <w:t xml:space="preserve"> </w:t>
      </w:r>
      <w:r>
        <w:t>Неделя</w:t>
      </w:r>
      <w:r>
        <w:rPr>
          <w:spacing w:val="1"/>
        </w:rPr>
        <w:t xml:space="preserve"> </w:t>
      </w:r>
      <w:r>
        <w:t>классных руководителей.</w:t>
      </w:r>
    </w:p>
    <w:p w:rsidR="00F472D1" w:rsidRDefault="00F472D1">
      <w:pPr>
        <w:pStyle w:val="a4"/>
        <w:spacing w:before="10"/>
        <w:ind w:left="0"/>
        <w:jc w:val="left"/>
        <w:rPr>
          <w:sz w:val="27"/>
        </w:rPr>
      </w:pPr>
    </w:p>
    <w:p w:rsidR="000C4255" w:rsidRDefault="000C4255">
      <w:pPr>
        <w:pStyle w:val="a4"/>
        <w:spacing w:before="10"/>
        <w:ind w:left="0"/>
        <w:jc w:val="left"/>
        <w:rPr>
          <w:sz w:val="27"/>
        </w:rPr>
      </w:pPr>
    </w:p>
    <w:p w:rsidR="000C4255" w:rsidRDefault="000C4255">
      <w:pPr>
        <w:pStyle w:val="a4"/>
        <w:spacing w:before="10"/>
        <w:ind w:left="0"/>
        <w:jc w:val="left"/>
        <w:rPr>
          <w:sz w:val="27"/>
        </w:rPr>
      </w:pPr>
    </w:p>
    <w:p w:rsidR="000C4255" w:rsidRDefault="000C4255">
      <w:pPr>
        <w:pStyle w:val="a4"/>
        <w:spacing w:before="10"/>
        <w:ind w:left="0"/>
        <w:jc w:val="left"/>
        <w:rPr>
          <w:sz w:val="27"/>
        </w:rPr>
      </w:pPr>
    </w:p>
    <w:p w:rsidR="000C4255" w:rsidRDefault="000C4255">
      <w:pPr>
        <w:pStyle w:val="a4"/>
        <w:spacing w:before="10"/>
        <w:ind w:left="0"/>
        <w:jc w:val="left"/>
        <w:rPr>
          <w:sz w:val="27"/>
        </w:rPr>
      </w:pPr>
    </w:p>
    <w:p w:rsidR="000C4255" w:rsidRDefault="000C4255">
      <w:pPr>
        <w:pStyle w:val="a4"/>
        <w:spacing w:before="10"/>
        <w:ind w:left="0"/>
        <w:jc w:val="left"/>
        <w:rPr>
          <w:sz w:val="27"/>
        </w:rPr>
      </w:pPr>
    </w:p>
    <w:p w:rsidR="000C4255" w:rsidRDefault="000C4255">
      <w:pPr>
        <w:pStyle w:val="a4"/>
        <w:spacing w:before="10"/>
        <w:ind w:left="0"/>
        <w:jc w:val="left"/>
        <w:rPr>
          <w:sz w:val="27"/>
        </w:rPr>
      </w:pPr>
    </w:p>
    <w:p w:rsidR="000C4255" w:rsidRDefault="000C4255">
      <w:pPr>
        <w:pStyle w:val="a4"/>
        <w:spacing w:before="10"/>
        <w:ind w:left="0"/>
        <w:jc w:val="left"/>
        <w:rPr>
          <w:sz w:val="27"/>
        </w:rPr>
      </w:pPr>
    </w:p>
    <w:p w:rsidR="000C4255" w:rsidRDefault="000C4255">
      <w:pPr>
        <w:pStyle w:val="a4"/>
        <w:spacing w:before="10"/>
        <w:ind w:left="0"/>
        <w:jc w:val="left"/>
        <w:rPr>
          <w:sz w:val="27"/>
        </w:rPr>
      </w:pPr>
    </w:p>
    <w:p w:rsidR="000C4255" w:rsidRDefault="000C4255">
      <w:pPr>
        <w:pStyle w:val="a4"/>
        <w:spacing w:before="10"/>
        <w:ind w:left="0"/>
        <w:jc w:val="left"/>
        <w:rPr>
          <w:sz w:val="27"/>
        </w:rPr>
      </w:pPr>
    </w:p>
    <w:p w:rsidR="000C4255" w:rsidRDefault="000C4255">
      <w:pPr>
        <w:pStyle w:val="a4"/>
        <w:spacing w:before="10"/>
        <w:ind w:left="0"/>
        <w:jc w:val="left"/>
        <w:rPr>
          <w:sz w:val="27"/>
        </w:rPr>
      </w:pPr>
    </w:p>
    <w:p w:rsidR="000C4255" w:rsidRDefault="000C4255">
      <w:pPr>
        <w:pStyle w:val="a4"/>
        <w:spacing w:before="10"/>
        <w:ind w:left="0"/>
        <w:jc w:val="left"/>
        <w:rPr>
          <w:sz w:val="27"/>
        </w:rPr>
      </w:pPr>
    </w:p>
    <w:p w:rsidR="000C4255" w:rsidRDefault="000C4255">
      <w:pPr>
        <w:pStyle w:val="a4"/>
        <w:spacing w:before="10"/>
        <w:ind w:left="0"/>
        <w:jc w:val="left"/>
        <w:rPr>
          <w:sz w:val="27"/>
        </w:rPr>
      </w:pPr>
    </w:p>
    <w:p w:rsidR="000C4255" w:rsidRDefault="000C4255">
      <w:pPr>
        <w:pStyle w:val="a4"/>
        <w:spacing w:before="10"/>
        <w:ind w:left="0"/>
        <w:jc w:val="left"/>
        <w:rPr>
          <w:sz w:val="27"/>
        </w:rPr>
      </w:pPr>
    </w:p>
    <w:p w:rsidR="000C4255" w:rsidRDefault="000C4255">
      <w:pPr>
        <w:pStyle w:val="a4"/>
        <w:spacing w:before="10"/>
        <w:ind w:left="0"/>
        <w:jc w:val="left"/>
        <w:rPr>
          <w:sz w:val="27"/>
        </w:rPr>
      </w:pPr>
    </w:p>
    <w:p w:rsidR="000C4255" w:rsidRDefault="000C4255">
      <w:pPr>
        <w:pStyle w:val="a4"/>
        <w:spacing w:before="10"/>
        <w:ind w:left="0"/>
        <w:jc w:val="left"/>
        <w:rPr>
          <w:sz w:val="27"/>
        </w:rPr>
      </w:pPr>
    </w:p>
    <w:p w:rsidR="000C4255" w:rsidRDefault="000C4255">
      <w:pPr>
        <w:pStyle w:val="a4"/>
        <w:spacing w:before="10"/>
        <w:ind w:left="0"/>
        <w:jc w:val="left"/>
        <w:rPr>
          <w:sz w:val="27"/>
        </w:rPr>
      </w:pPr>
    </w:p>
    <w:p w:rsidR="000C4255" w:rsidRDefault="000C4255">
      <w:pPr>
        <w:pStyle w:val="a4"/>
        <w:spacing w:before="10"/>
        <w:ind w:left="0"/>
        <w:jc w:val="left"/>
        <w:rPr>
          <w:sz w:val="27"/>
        </w:rPr>
      </w:pPr>
    </w:p>
    <w:p w:rsidR="000C4255" w:rsidRDefault="000C4255">
      <w:pPr>
        <w:pStyle w:val="a4"/>
        <w:spacing w:before="10"/>
        <w:ind w:left="0"/>
        <w:jc w:val="left"/>
        <w:rPr>
          <w:sz w:val="27"/>
        </w:rPr>
      </w:pPr>
    </w:p>
    <w:p w:rsidR="000C4255" w:rsidRDefault="000C4255">
      <w:pPr>
        <w:pStyle w:val="a4"/>
        <w:spacing w:before="10"/>
        <w:ind w:left="0"/>
        <w:jc w:val="left"/>
        <w:rPr>
          <w:sz w:val="27"/>
        </w:rPr>
      </w:pPr>
    </w:p>
    <w:p w:rsidR="000C4255" w:rsidRDefault="000C4255">
      <w:pPr>
        <w:pStyle w:val="a4"/>
        <w:spacing w:before="10"/>
        <w:ind w:left="0"/>
        <w:jc w:val="left"/>
        <w:rPr>
          <w:sz w:val="27"/>
        </w:rPr>
      </w:pPr>
    </w:p>
    <w:p w:rsidR="000C4255" w:rsidRDefault="000C4255">
      <w:pPr>
        <w:pStyle w:val="a4"/>
        <w:spacing w:before="10"/>
        <w:ind w:left="0"/>
        <w:jc w:val="left"/>
        <w:rPr>
          <w:sz w:val="27"/>
        </w:rPr>
      </w:pPr>
    </w:p>
    <w:p w:rsidR="000C4255" w:rsidRDefault="000C4255">
      <w:pPr>
        <w:pStyle w:val="a4"/>
        <w:spacing w:before="10"/>
        <w:ind w:left="0"/>
        <w:jc w:val="left"/>
        <w:rPr>
          <w:sz w:val="27"/>
        </w:rPr>
      </w:pPr>
    </w:p>
    <w:p w:rsidR="000C4255" w:rsidRDefault="000C4255">
      <w:pPr>
        <w:pStyle w:val="a4"/>
        <w:spacing w:before="10"/>
        <w:ind w:left="0"/>
        <w:jc w:val="left"/>
        <w:rPr>
          <w:sz w:val="27"/>
        </w:rPr>
      </w:pPr>
    </w:p>
    <w:p w:rsidR="000C4255" w:rsidRDefault="000C4255">
      <w:pPr>
        <w:pStyle w:val="Heading1"/>
        <w:numPr>
          <w:ilvl w:val="3"/>
          <w:numId w:val="33"/>
        </w:numPr>
        <w:tabs>
          <w:tab w:val="left" w:pos="1638"/>
        </w:tabs>
        <w:spacing w:line="319" w:lineRule="exact"/>
        <w:jc w:val="both"/>
      </w:pPr>
    </w:p>
    <w:p w:rsidR="00F472D1" w:rsidRDefault="007069C8">
      <w:pPr>
        <w:pStyle w:val="Heading1"/>
        <w:numPr>
          <w:ilvl w:val="3"/>
          <w:numId w:val="33"/>
        </w:numPr>
        <w:tabs>
          <w:tab w:val="left" w:pos="1638"/>
        </w:tabs>
        <w:spacing w:line="319" w:lineRule="exact"/>
        <w:jc w:val="both"/>
      </w:pPr>
      <w:r>
        <w:t>Модуль</w:t>
      </w:r>
      <w:r>
        <w:rPr>
          <w:spacing w:val="-11"/>
        </w:rPr>
        <w:t xml:space="preserve"> </w:t>
      </w:r>
      <w:r>
        <w:t>«Курсы</w:t>
      </w:r>
      <w:r>
        <w:rPr>
          <w:spacing w:val="-12"/>
        </w:rPr>
        <w:t xml:space="preserve"> </w:t>
      </w:r>
      <w:r>
        <w:t>внеурочной</w:t>
      </w:r>
      <w:r>
        <w:rPr>
          <w:spacing w:val="-11"/>
        </w:rPr>
        <w:t xml:space="preserve"> </w:t>
      </w:r>
      <w:r>
        <w:t>деятельности».</w:t>
      </w:r>
    </w:p>
    <w:p w:rsidR="000C4255" w:rsidRDefault="000C4255" w:rsidP="000C4255">
      <w:pPr>
        <w:pStyle w:val="Heading1"/>
        <w:tabs>
          <w:tab w:val="left" w:pos="1638"/>
        </w:tabs>
        <w:spacing w:line="319" w:lineRule="exact"/>
        <w:ind w:left="1911" w:firstLine="0"/>
      </w:pPr>
    </w:p>
    <w:p w:rsidR="000C4255" w:rsidRDefault="000C4255" w:rsidP="000C4255">
      <w:pPr>
        <w:pStyle w:val="Heading1"/>
        <w:tabs>
          <w:tab w:val="left" w:pos="1638"/>
        </w:tabs>
        <w:spacing w:line="319" w:lineRule="exact"/>
        <w:ind w:left="1911" w:firstLine="0"/>
      </w:pPr>
    </w:p>
    <w:p w:rsidR="00F472D1" w:rsidRDefault="007069C8">
      <w:pPr>
        <w:pStyle w:val="a4"/>
        <w:ind w:right="408" w:firstLine="707"/>
      </w:pPr>
      <w:r>
        <w:t>Внеурочная деятельность организуется с целью создания условий для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выбора,</w:t>
      </w:r>
      <w:r>
        <w:rPr>
          <w:spacing w:val="1"/>
        </w:rPr>
        <w:t xml:space="preserve"> </w:t>
      </w:r>
      <w:r>
        <w:t>постижения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</w:t>
      </w:r>
      <w:r>
        <w:rPr>
          <w:spacing w:val="-67"/>
        </w:rPr>
        <w:t xml:space="preserve"> </w:t>
      </w:r>
      <w:r>
        <w:t>традиций;</w:t>
      </w:r>
      <w:r>
        <w:rPr>
          <w:spacing w:val="1"/>
        </w:rPr>
        <w:t xml:space="preserve"> </w:t>
      </w:r>
      <w:r>
        <w:t>учёта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71"/>
        </w:rPr>
        <w:t xml:space="preserve"> </w:t>
      </w:r>
      <w:r>
        <w:t>особенностей;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школьника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разнообразных развивающих</w:t>
      </w:r>
      <w:r>
        <w:rPr>
          <w:spacing w:val="1"/>
        </w:rPr>
        <w:t xml:space="preserve"> </w:t>
      </w:r>
      <w:r>
        <w:t>средах.</w:t>
      </w:r>
    </w:p>
    <w:p w:rsidR="000C4255" w:rsidRDefault="000C4255">
      <w:pPr>
        <w:pStyle w:val="a4"/>
        <w:ind w:right="408" w:firstLine="707"/>
      </w:pPr>
    </w:p>
    <w:p w:rsidR="00F472D1" w:rsidRDefault="007069C8">
      <w:pPr>
        <w:pStyle w:val="a4"/>
        <w:ind w:right="402" w:firstLine="707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личности:</w:t>
      </w:r>
      <w:r>
        <w:rPr>
          <w:spacing w:val="1"/>
        </w:rPr>
        <w:t xml:space="preserve"> </w:t>
      </w:r>
      <w:r>
        <w:t>духовно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нравственное,</w:t>
      </w:r>
      <w:r>
        <w:rPr>
          <w:spacing w:val="1"/>
        </w:rPr>
        <w:t xml:space="preserve"> </w:t>
      </w:r>
      <w:r>
        <w:t>социальное,</w:t>
      </w:r>
      <w:r>
        <w:rPr>
          <w:spacing w:val="1"/>
        </w:rPr>
        <w:t xml:space="preserve"> </w:t>
      </w:r>
      <w:r>
        <w:t>общеинтеллектуальное,</w:t>
      </w:r>
      <w:r>
        <w:rPr>
          <w:spacing w:val="1"/>
        </w:rPr>
        <w:t xml:space="preserve"> </w:t>
      </w:r>
      <w:r>
        <w:t>общекультурное,</w:t>
      </w:r>
      <w:r>
        <w:rPr>
          <w:spacing w:val="1"/>
        </w:rPr>
        <w:t xml:space="preserve"> </w:t>
      </w:r>
      <w:r>
        <w:t>спортивно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оздоровительное,</w:t>
      </w:r>
      <w:r>
        <w:rPr>
          <w:spacing w:val="1"/>
        </w:rPr>
        <w:t xml:space="preserve"> </w:t>
      </w:r>
      <w:r>
        <w:t>художественно – эстетическое, которые отражены в следующих программах</w:t>
      </w:r>
      <w:r>
        <w:rPr>
          <w:spacing w:val="1"/>
        </w:rPr>
        <w:t xml:space="preserve"> </w:t>
      </w:r>
      <w:r>
        <w:t>для обучающихся 1 – 4 классов: «Классный час»; «История России»; «Наш</w:t>
      </w:r>
      <w:r>
        <w:rPr>
          <w:spacing w:val="1"/>
        </w:rPr>
        <w:t xml:space="preserve"> </w:t>
      </w:r>
      <w:r>
        <w:t xml:space="preserve">город  </w:t>
      </w:r>
      <w:r>
        <w:rPr>
          <w:spacing w:val="33"/>
        </w:rPr>
        <w:t xml:space="preserve"> </w:t>
      </w:r>
      <w:r>
        <w:t xml:space="preserve">–  </w:t>
      </w:r>
      <w:r>
        <w:rPr>
          <w:spacing w:val="34"/>
        </w:rPr>
        <w:t xml:space="preserve"> </w:t>
      </w:r>
      <w:r>
        <w:t xml:space="preserve">Санкт-Петербург»;  </w:t>
      </w:r>
      <w:r>
        <w:rPr>
          <w:spacing w:val="33"/>
        </w:rPr>
        <w:t xml:space="preserve"> </w:t>
      </w:r>
      <w:r>
        <w:t xml:space="preserve">«История  </w:t>
      </w:r>
      <w:r>
        <w:rPr>
          <w:spacing w:val="33"/>
        </w:rPr>
        <w:t xml:space="preserve"> </w:t>
      </w:r>
      <w:r>
        <w:t xml:space="preserve">и  </w:t>
      </w:r>
      <w:r>
        <w:rPr>
          <w:spacing w:val="32"/>
        </w:rPr>
        <w:t xml:space="preserve"> </w:t>
      </w:r>
      <w:r>
        <w:t xml:space="preserve">культура  </w:t>
      </w:r>
      <w:r>
        <w:rPr>
          <w:spacing w:val="33"/>
        </w:rPr>
        <w:t xml:space="preserve"> </w:t>
      </w:r>
      <w:r>
        <w:t>Санкт-Петербурга»;</w:t>
      </w:r>
    </w:p>
    <w:p w:rsidR="00F472D1" w:rsidRDefault="007069C8">
      <w:pPr>
        <w:pStyle w:val="a4"/>
        <w:tabs>
          <w:tab w:val="left" w:pos="2664"/>
          <w:tab w:val="left" w:pos="4787"/>
          <w:tab w:val="left" w:pos="7314"/>
          <w:tab w:val="left" w:pos="8796"/>
        </w:tabs>
        <w:spacing w:line="322" w:lineRule="exact"/>
        <w:jc w:val="left"/>
      </w:pPr>
      <w:r>
        <w:t>«Занимательная</w:t>
      </w:r>
      <w:r>
        <w:tab/>
        <w:t>математика»;</w:t>
      </w:r>
      <w:r>
        <w:tab/>
        <w:t>«Занимательный</w:t>
      </w:r>
      <w:r>
        <w:tab/>
        <w:t>русский</w:t>
      </w:r>
      <w:r>
        <w:tab/>
        <w:t>язык»;</w:t>
      </w:r>
    </w:p>
    <w:p w:rsidR="00F472D1" w:rsidRDefault="007069C8">
      <w:pPr>
        <w:pStyle w:val="a4"/>
        <w:spacing w:line="322" w:lineRule="exact"/>
        <w:jc w:val="left"/>
      </w:pPr>
      <w:r>
        <w:t>«Занимательная</w:t>
      </w:r>
      <w:r>
        <w:rPr>
          <w:spacing w:val="24"/>
        </w:rPr>
        <w:t xml:space="preserve"> </w:t>
      </w:r>
      <w:r>
        <w:t>грамматика»;</w:t>
      </w:r>
      <w:r>
        <w:rPr>
          <w:spacing w:val="26"/>
        </w:rPr>
        <w:t xml:space="preserve"> </w:t>
      </w:r>
      <w:r>
        <w:t>«Волшебный</w:t>
      </w:r>
      <w:r>
        <w:rPr>
          <w:spacing w:val="25"/>
        </w:rPr>
        <w:t xml:space="preserve"> </w:t>
      </w:r>
      <w:r>
        <w:t>мир</w:t>
      </w:r>
      <w:r>
        <w:rPr>
          <w:spacing w:val="25"/>
        </w:rPr>
        <w:t xml:space="preserve"> </w:t>
      </w:r>
      <w:r>
        <w:t>книг»;</w:t>
      </w:r>
      <w:r>
        <w:rPr>
          <w:spacing w:val="26"/>
        </w:rPr>
        <w:t xml:space="preserve"> </w:t>
      </w:r>
      <w:r>
        <w:t>«В</w:t>
      </w:r>
      <w:r>
        <w:rPr>
          <w:spacing w:val="24"/>
        </w:rPr>
        <w:t xml:space="preserve"> </w:t>
      </w:r>
      <w:r>
        <w:t>гостях</w:t>
      </w:r>
      <w:r>
        <w:rPr>
          <w:spacing w:val="25"/>
        </w:rPr>
        <w:t xml:space="preserve"> </w:t>
      </w:r>
      <w:r>
        <w:t>у</w:t>
      </w:r>
      <w:r>
        <w:rPr>
          <w:spacing w:val="21"/>
        </w:rPr>
        <w:t xml:space="preserve"> </w:t>
      </w:r>
      <w:r>
        <w:t>сказки»;</w:t>
      </w:r>
    </w:p>
    <w:p w:rsidR="00F472D1" w:rsidRDefault="007069C8">
      <w:pPr>
        <w:pStyle w:val="a4"/>
        <w:tabs>
          <w:tab w:val="left" w:pos="2173"/>
          <w:tab w:val="left" w:pos="4206"/>
          <w:tab w:val="left" w:pos="5421"/>
          <w:tab w:val="left" w:pos="7245"/>
          <w:tab w:val="left" w:pos="8431"/>
        </w:tabs>
        <w:spacing w:line="322" w:lineRule="exact"/>
        <w:jc w:val="left"/>
      </w:pPr>
      <w:r>
        <w:t>«Буквоежка»;</w:t>
      </w:r>
      <w:r>
        <w:tab/>
        <w:t>«Этика-азбука</w:t>
      </w:r>
      <w:r>
        <w:tab/>
        <w:t>добра»;</w:t>
      </w:r>
      <w:r>
        <w:tab/>
        <w:t>«Шахматы»;</w:t>
      </w:r>
      <w:r>
        <w:tab/>
        <w:t>«Учись</w:t>
      </w:r>
      <w:r>
        <w:tab/>
        <w:t>учиться»;</w:t>
      </w:r>
    </w:p>
    <w:p w:rsidR="00F472D1" w:rsidRDefault="007069C8">
      <w:pPr>
        <w:pStyle w:val="a4"/>
        <w:jc w:val="left"/>
      </w:pPr>
      <w:r>
        <w:t>«Коррекция</w:t>
      </w:r>
      <w:r>
        <w:rPr>
          <w:spacing w:val="-4"/>
        </w:rPr>
        <w:t xml:space="preserve"> </w:t>
      </w:r>
      <w:r>
        <w:t>письма»;</w:t>
      </w:r>
      <w:r>
        <w:rPr>
          <w:spacing w:val="-4"/>
        </w:rPr>
        <w:t xml:space="preserve"> </w:t>
      </w:r>
      <w:r>
        <w:t>«Адаптивная</w:t>
      </w:r>
      <w:r>
        <w:rPr>
          <w:spacing w:val="-6"/>
        </w:rPr>
        <w:t xml:space="preserve"> </w:t>
      </w:r>
      <w:r>
        <w:t>физкультура».</w:t>
      </w:r>
    </w:p>
    <w:p w:rsidR="000C4255" w:rsidRDefault="000C4255">
      <w:pPr>
        <w:pStyle w:val="a4"/>
        <w:jc w:val="left"/>
      </w:pPr>
    </w:p>
    <w:p w:rsidR="00F472D1" w:rsidRDefault="007069C8">
      <w:pPr>
        <w:pStyle w:val="a4"/>
        <w:ind w:right="404" w:firstLine="707"/>
      </w:pPr>
      <w:r>
        <w:t>Внеурочная деятельность в соответствии с ФГОС начального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коррекционно-развивающую</w:t>
      </w:r>
      <w:r>
        <w:rPr>
          <w:spacing w:val="1"/>
        </w:rPr>
        <w:t xml:space="preserve"> </w:t>
      </w:r>
      <w:r>
        <w:t>область.</w:t>
      </w:r>
      <w:r>
        <w:rPr>
          <w:spacing w:val="1"/>
        </w:rPr>
        <w:t xml:space="preserve"> </w:t>
      </w:r>
      <w:r>
        <w:t>Коррекционно-развивающая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коррекционные</w:t>
      </w:r>
      <w:r>
        <w:rPr>
          <w:spacing w:val="1"/>
        </w:rPr>
        <w:t xml:space="preserve"> </w:t>
      </w:r>
      <w:r>
        <w:t>курсы: «Произношение»,</w:t>
      </w:r>
      <w:r>
        <w:rPr>
          <w:spacing w:val="-1"/>
        </w:rPr>
        <w:t xml:space="preserve"> </w:t>
      </w:r>
      <w:r>
        <w:t>«Развитие речи».</w:t>
      </w:r>
    </w:p>
    <w:p w:rsidR="00F472D1" w:rsidRDefault="00F472D1"/>
    <w:p w:rsidR="000C4255" w:rsidRDefault="000C4255"/>
    <w:p w:rsidR="000C4255" w:rsidRDefault="000C4255" w:rsidP="000C4255">
      <w:pPr>
        <w:pStyle w:val="a4"/>
        <w:spacing w:before="67"/>
        <w:ind w:right="405" w:firstLine="707"/>
      </w:pPr>
      <w:r>
        <w:t>В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включаются</w:t>
      </w:r>
      <w:r>
        <w:rPr>
          <w:spacing w:val="-67"/>
        </w:rPr>
        <w:t xml:space="preserve"> </w:t>
      </w:r>
      <w:r>
        <w:t>подгрупповые</w:t>
      </w:r>
      <w:r>
        <w:rPr>
          <w:spacing w:val="1"/>
        </w:rPr>
        <w:t xml:space="preserve"> </w:t>
      </w:r>
      <w:r>
        <w:t>логопедические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нарушений,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когнитивных,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 способностей обучающихся.</w:t>
      </w:r>
    </w:p>
    <w:p w:rsidR="000C4255" w:rsidRDefault="000C4255" w:rsidP="000C4255">
      <w:pPr>
        <w:pStyle w:val="a4"/>
        <w:spacing w:before="1"/>
        <w:ind w:right="409" w:firstLine="707"/>
      </w:pPr>
      <w:r>
        <w:t>Основой модели организации внеурочной деятельности обучающихся</w:t>
      </w:r>
      <w:r>
        <w:rPr>
          <w:spacing w:val="1"/>
        </w:rPr>
        <w:t xml:space="preserve"> </w:t>
      </w:r>
      <w:r>
        <w:t>1-4 классов является работа группы продленного дня. Группа продленного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благоприятные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образовательного процесса в</w:t>
      </w:r>
      <w:r>
        <w:rPr>
          <w:spacing w:val="-1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всего</w:t>
      </w:r>
      <w:r>
        <w:rPr>
          <w:spacing w:val="-2"/>
        </w:rPr>
        <w:t xml:space="preserve"> </w:t>
      </w:r>
      <w:r>
        <w:t>дня.</w:t>
      </w:r>
    </w:p>
    <w:p w:rsidR="000C4255" w:rsidRDefault="000C4255">
      <w:pPr>
        <w:sectPr w:rsidR="000C4255">
          <w:pgSz w:w="11910" w:h="16840"/>
          <w:pgMar w:top="1040" w:right="440" w:bottom="1500" w:left="1480" w:header="0" w:footer="1237" w:gutter="0"/>
          <w:cols w:space="720"/>
        </w:sectPr>
      </w:pPr>
    </w:p>
    <w:p w:rsidR="00F472D1" w:rsidRDefault="007069C8">
      <w:pPr>
        <w:pStyle w:val="a4"/>
        <w:spacing w:before="67"/>
        <w:ind w:right="405" w:firstLine="707"/>
      </w:pPr>
      <w:r>
        <w:lastRenderedPageBreak/>
        <w:t>В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включаются</w:t>
      </w:r>
      <w:r>
        <w:rPr>
          <w:spacing w:val="-67"/>
        </w:rPr>
        <w:t xml:space="preserve"> </w:t>
      </w:r>
      <w:r>
        <w:t>подгрупповые</w:t>
      </w:r>
      <w:r>
        <w:rPr>
          <w:spacing w:val="1"/>
        </w:rPr>
        <w:t xml:space="preserve"> </w:t>
      </w:r>
      <w:r>
        <w:t>логопедические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нарушений,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когнитивных,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 способностей обучающихся.</w:t>
      </w:r>
    </w:p>
    <w:p w:rsidR="00F472D1" w:rsidRDefault="007069C8">
      <w:pPr>
        <w:pStyle w:val="a4"/>
        <w:spacing w:before="1"/>
        <w:ind w:right="409" w:firstLine="707"/>
      </w:pPr>
      <w:r>
        <w:t>Основой модели организации внеурочной деятельности обучающихся</w:t>
      </w:r>
      <w:r>
        <w:rPr>
          <w:spacing w:val="1"/>
        </w:rPr>
        <w:t xml:space="preserve"> </w:t>
      </w:r>
      <w:r>
        <w:t>1-4 классов является работа группы продленного дня. Группа продленного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благоприятные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образовательного процесса в</w:t>
      </w:r>
      <w:r>
        <w:rPr>
          <w:spacing w:val="-1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всего</w:t>
      </w:r>
      <w:r>
        <w:rPr>
          <w:spacing w:val="-2"/>
        </w:rPr>
        <w:t xml:space="preserve"> </w:t>
      </w:r>
      <w:r>
        <w:t>дня.</w:t>
      </w:r>
    </w:p>
    <w:p w:rsidR="00F472D1" w:rsidRDefault="00F472D1">
      <w:pPr>
        <w:pStyle w:val="a4"/>
        <w:spacing w:before="1"/>
        <w:ind w:left="0"/>
        <w:jc w:val="left"/>
      </w:pPr>
    </w:p>
    <w:p w:rsidR="00F472D1" w:rsidRDefault="007069C8">
      <w:pPr>
        <w:pStyle w:val="a4"/>
        <w:spacing w:after="7"/>
        <w:ind w:left="4415" w:right="1121" w:hanging="2771"/>
        <w:jc w:val="left"/>
      </w:pPr>
      <w:r>
        <w:t>Таблица 10. Направления и курсы внеурочной деятельности</w:t>
      </w:r>
      <w:r>
        <w:rPr>
          <w:spacing w:val="-67"/>
        </w:rPr>
        <w:t xml:space="preserve"> </w:t>
      </w:r>
      <w:r>
        <w:t>(5-</w:t>
      </w:r>
      <w:r>
        <w:rPr>
          <w:spacing w:val="-2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классы)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2"/>
        <w:gridCol w:w="7197"/>
      </w:tblGrid>
      <w:tr w:rsidR="00F472D1">
        <w:trPr>
          <w:trHeight w:val="376"/>
        </w:trPr>
        <w:tc>
          <w:tcPr>
            <w:tcW w:w="2552" w:type="dxa"/>
          </w:tcPr>
          <w:p w:rsidR="00F472D1" w:rsidRDefault="007069C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Направление</w:t>
            </w:r>
          </w:p>
        </w:tc>
        <w:tc>
          <w:tcPr>
            <w:tcW w:w="7197" w:type="dxa"/>
          </w:tcPr>
          <w:p w:rsidR="00F472D1" w:rsidRDefault="007069C8">
            <w:pPr>
              <w:pStyle w:val="TableParagraph"/>
              <w:spacing w:line="315" w:lineRule="exact"/>
              <w:ind w:left="2576" w:right="2569"/>
              <w:jc w:val="center"/>
              <w:rPr>
                <w:sz w:val="28"/>
              </w:rPr>
            </w:pPr>
            <w:r>
              <w:rPr>
                <w:sz w:val="28"/>
              </w:rPr>
              <w:t>Названия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курсов</w:t>
            </w:r>
          </w:p>
        </w:tc>
      </w:tr>
      <w:tr w:rsidR="00F472D1">
        <w:trPr>
          <w:trHeight w:val="321"/>
        </w:trPr>
        <w:tc>
          <w:tcPr>
            <w:tcW w:w="2552" w:type="dxa"/>
            <w:vMerge w:val="restart"/>
          </w:tcPr>
          <w:p w:rsidR="00F472D1" w:rsidRDefault="007069C8">
            <w:pPr>
              <w:pStyle w:val="TableParagraph"/>
              <w:ind w:right="801"/>
              <w:rPr>
                <w:sz w:val="28"/>
              </w:rPr>
            </w:pPr>
            <w:r>
              <w:rPr>
                <w:sz w:val="28"/>
              </w:rPr>
              <w:t>Духовно-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нравственное</w:t>
            </w:r>
          </w:p>
        </w:tc>
        <w:tc>
          <w:tcPr>
            <w:tcW w:w="7197" w:type="dxa"/>
          </w:tcPr>
          <w:p w:rsidR="00F472D1" w:rsidRDefault="007069C8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гости 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царю»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(6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кл.)</w:t>
            </w:r>
          </w:p>
        </w:tc>
      </w:tr>
      <w:tr w:rsidR="00F472D1">
        <w:trPr>
          <w:trHeight w:val="645"/>
        </w:trPr>
        <w:tc>
          <w:tcPr>
            <w:tcW w:w="2552" w:type="dxa"/>
            <w:vMerge/>
            <w:tcBorders>
              <w:top w:val="nil"/>
            </w:tcBorders>
          </w:tcPr>
          <w:p w:rsidR="00F472D1" w:rsidRDefault="00F472D1">
            <w:pPr>
              <w:rPr>
                <w:sz w:val="2"/>
                <w:szCs w:val="2"/>
              </w:rPr>
            </w:pPr>
          </w:p>
        </w:tc>
        <w:tc>
          <w:tcPr>
            <w:tcW w:w="7197" w:type="dxa"/>
          </w:tcPr>
          <w:p w:rsidR="00F472D1" w:rsidRDefault="007069C8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«Основы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духовно-нравственной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</w:p>
          <w:p w:rsidR="00F472D1" w:rsidRDefault="007069C8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России»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(7 кл.)</w:t>
            </w:r>
          </w:p>
        </w:tc>
      </w:tr>
      <w:tr w:rsidR="00F472D1">
        <w:trPr>
          <w:trHeight w:val="321"/>
        </w:trPr>
        <w:tc>
          <w:tcPr>
            <w:tcW w:w="2552" w:type="dxa"/>
            <w:vMerge/>
            <w:tcBorders>
              <w:top w:val="nil"/>
            </w:tcBorders>
          </w:tcPr>
          <w:p w:rsidR="00F472D1" w:rsidRDefault="00F472D1">
            <w:pPr>
              <w:rPr>
                <w:sz w:val="2"/>
                <w:szCs w:val="2"/>
              </w:rPr>
            </w:pPr>
          </w:p>
        </w:tc>
        <w:tc>
          <w:tcPr>
            <w:tcW w:w="7197" w:type="dxa"/>
          </w:tcPr>
          <w:p w:rsidR="00F472D1" w:rsidRDefault="007069C8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«Культура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религия»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кл.)</w:t>
            </w:r>
          </w:p>
        </w:tc>
      </w:tr>
      <w:tr w:rsidR="00F472D1">
        <w:trPr>
          <w:trHeight w:val="359"/>
        </w:trPr>
        <w:tc>
          <w:tcPr>
            <w:tcW w:w="2552" w:type="dxa"/>
            <w:vMerge/>
            <w:tcBorders>
              <w:top w:val="nil"/>
            </w:tcBorders>
          </w:tcPr>
          <w:p w:rsidR="00F472D1" w:rsidRDefault="00F472D1">
            <w:pPr>
              <w:rPr>
                <w:sz w:val="2"/>
                <w:szCs w:val="2"/>
              </w:rPr>
            </w:pPr>
          </w:p>
        </w:tc>
        <w:tc>
          <w:tcPr>
            <w:tcW w:w="7197" w:type="dxa"/>
          </w:tcPr>
          <w:p w:rsidR="00F472D1" w:rsidRDefault="007069C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«История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религий»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(8 кл.)</w:t>
            </w:r>
          </w:p>
        </w:tc>
      </w:tr>
      <w:tr w:rsidR="00F472D1">
        <w:trPr>
          <w:trHeight w:val="642"/>
        </w:trPr>
        <w:tc>
          <w:tcPr>
            <w:tcW w:w="2552" w:type="dxa"/>
            <w:vMerge/>
            <w:tcBorders>
              <w:top w:val="nil"/>
            </w:tcBorders>
          </w:tcPr>
          <w:p w:rsidR="00F472D1" w:rsidRDefault="00F472D1">
            <w:pPr>
              <w:rPr>
                <w:sz w:val="2"/>
                <w:szCs w:val="2"/>
              </w:rPr>
            </w:pPr>
          </w:p>
        </w:tc>
        <w:tc>
          <w:tcPr>
            <w:tcW w:w="7197" w:type="dxa"/>
          </w:tcPr>
          <w:p w:rsidR="00F472D1" w:rsidRDefault="007069C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«Этнические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традиции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«Малые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родины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большого</w:t>
            </w:r>
          </w:p>
          <w:p w:rsidR="00F472D1" w:rsidRDefault="007069C8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города»»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(9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кл.)</w:t>
            </w:r>
          </w:p>
        </w:tc>
      </w:tr>
      <w:tr w:rsidR="00F472D1">
        <w:trPr>
          <w:trHeight w:val="323"/>
        </w:trPr>
        <w:tc>
          <w:tcPr>
            <w:tcW w:w="2552" w:type="dxa"/>
            <w:vMerge w:val="restart"/>
          </w:tcPr>
          <w:p w:rsidR="00F472D1" w:rsidRDefault="007069C8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Социальное</w:t>
            </w:r>
          </w:p>
        </w:tc>
        <w:tc>
          <w:tcPr>
            <w:tcW w:w="7197" w:type="dxa"/>
          </w:tcPr>
          <w:p w:rsidR="00F472D1" w:rsidRDefault="007069C8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«Познай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себя»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кл.)</w:t>
            </w:r>
          </w:p>
        </w:tc>
      </w:tr>
      <w:tr w:rsidR="00F472D1">
        <w:trPr>
          <w:trHeight w:val="321"/>
        </w:trPr>
        <w:tc>
          <w:tcPr>
            <w:tcW w:w="2552" w:type="dxa"/>
            <w:vMerge/>
            <w:tcBorders>
              <w:top w:val="nil"/>
            </w:tcBorders>
          </w:tcPr>
          <w:p w:rsidR="00F472D1" w:rsidRDefault="00F472D1">
            <w:pPr>
              <w:rPr>
                <w:sz w:val="2"/>
                <w:szCs w:val="2"/>
              </w:rPr>
            </w:pPr>
          </w:p>
        </w:tc>
        <w:tc>
          <w:tcPr>
            <w:tcW w:w="7197" w:type="dxa"/>
          </w:tcPr>
          <w:p w:rsidR="00F472D1" w:rsidRDefault="007069C8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«Вектор успеха»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(10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кл.)</w:t>
            </w:r>
          </w:p>
        </w:tc>
      </w:tr>
      <w:tr w:rsidR="00F472D1">
        <w:trPr>
          <w:trHeight w:val="321"/>
        </w:trPr>
        <w:tc>
          <w:tcPr>
            <w:tcW w:w="2552" w:type="dxa"/>
            <w:vMerge/>
            <w:tcBorders>
              <w:top w:val="nil"/>
            </w:tcBorders>
          </w:tcPr>
          <w:p w:rsidR="00F472D1" w:rsidRDefault="00F472D1">
            <w:pPr>
              <w:rPr>
                <w:sz w:val="2"/>
                <w:szCs w:val="2"/>
              </w:rPr>
            </w:pPr>
          </w:p>
        </w:tc>
        <w:tc>
          <w:tcPr>
            <w:tcW w:w="7197" w:type="dxa"/>
          </w:tcPr>
          <w:p w:rsidR="00F472D1" w:rsidRDefault="007069C8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«Жизненные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навыки»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(6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кл.)</w:t>
            </w:r>
          </w:p>
        </w:tc>
      </w:tr>
      <w:tr w:rsidR="00F472D1">
        <w:trPr>
          <w:trHeight w:val="323"/>
        </w:trPr>
        <w:tc>
          <w:tcPr>
            <w:tcW w:w="2552" w:type="dxa"/>
            <w:vMerge/>
            <w:tcBorders>
              <w:top w:val="nil"/>
            </w:tcBorders>
          </w:tcPr>
          <w:p w:rsidR="00F472D1" w:rsidRDefault="00F472D1">
            <w:pPr>
              <w:rPr>
                <w:sz w:val="2"/>
                <w:szCs w:val="2"/>
              </w:rPr>
            </w:pPr>
          </w:p>
        </w:tc>
        <w:tc>
          <w:tcPr>
            <w:tcW w:w="7197" w:type="dxa"/>
          </w:tcPr>
          <w:p w:rsidR="00F472D1" w:rsidRDefault="007069C8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Социальная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адаптация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кл.)</w:t>
            </w:r>
          </w:p>
        </w:tc>
      </w:tr>
      <w:tr w:rsidR="00F472D1">
        <w:trPr>
          <w:trHeight w:val="419"/>
        </w:trPr>
        <w:tc>
          <w:tcPr>
            <w:tcW w:w="2552" w:type="dxa"/>
            <w:vMerge/>
            <w:tcBorders>
              <w:top w:val="nil"/>
            </w:tcBorders>
          </w:tcPr>
          <w:p w:rsidR="00F472D1" w:rsidRDefault="00F472D1">
            <w:pPr>
              <w:rPr>
                <w:sz w:val="2"/>
                <w:szCs w:val="2"/>
              </w:rPr>
            </w:pPr>
          </w:p>
        </w:tc>
        <w:tc>
          <w:tcPr>
            <w:tcW w:w="7197" w:type="dxa"/>
          </w:tcPr>
          <w:p w:rsidR="00F472D1" w:rsidRDefault="007069C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«Общайся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правильно»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кл.)</w:t>
            </w:r>
          </w:p>
        </w:tc>
      </w:tr>
      <w:tr w:rsidR="00F472D1">
        <w:trPr>
          <w:trHeight w:val="323"/>
        </w:trPr>
        <w:tc>
          <w:tcPr>
            <w:tcW w:w="2552" w:type="dxa"/>
            <w:vMerge/>
            <w:tcBorders>
              <w:top w:val="nil"/>
            </w:tcBorders>
          </w:tcPr>
          <w:p w:rsidR="00F472D1" w:rsidRDefault="00F472D1">
            <w:pPr>
              <w:rPr>
                <w:sz w:val="2"/>
                <w:szCs w:val="2"/>
              </w:rPr>
            </w:pPr>
          </w:p>
        </w:tc>
        <w:tc>
          <w:tcPr>
            <w:tcW w:w="7197" w:type="dxa"/>
          </w:tcPr>
          <w:p w:rsidR="00F472D1" w:rsidRDefault="007069C8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«Твоя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профессиональная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карьера»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(9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кл.)</w:t>
            </w:r>
          </w:p>
        </w:tc>
      </w:tr>
      <w:tr w:rsidR="00F472D1">
        <w:trPr>
          <w:trHeight w:val="321"/>
        </w:trPr>
        <w:tc>
          <w:tcPr>
            <w:tcW w:w="2552" w:type="dxa"/>
            <w:vMerge/>
            <w:tcBorders>
              <w:top w:val="nil"/>
            </w:tcBorders>
          </w:tcPr>
          <w:p w:rsidR="00F472D1" w:rsidRDefault="00F472D1">
            <w:pPr>
              <w:rPr>
                <w:sz w:val="2"/>
                <w:szCs w:val="2"/>
              </w:rPr>
            </w:pPr>
          </w:p>
        </w:tc>
        <w:tc>
          <w:tcPr>
            <w:tcW w:w="7197" w:type="dxa"/>
          </w:tcPr>
          <w:p w:rsidR="00F472D1" w:rsidRDefault="007069C8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«Основы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правового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воспитания»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(10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кл.)</w:t>
            </w:r>
          </w:p>
        </w:tc>
      </w:tr>
      <w:tr w:rsidR="00F472D1">
        <w:trPr>
          <w:trHeight w:val="323"/>
        </w:trPr>
        <w:tc>
          <w:tcPr>
            <w:tcW w:w="2552" w:type="dxa"/>
            <w:vMerge w:val="restart"/>
          </w:tcPr>
          <w:p w:rsidR="00F472D1" w:rsidRDefault="007069C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Обще-</w:t>
            </w:r>
          </w:p>
          <w:p w:rsidR="00F472D1" w:rsidRDefault="007069C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интеллектуальное</w:t>
            </w:r>
          </w:p>
        </w:tc>
        <w:tc>
          <w:tcPr>
            <w:tcW w:w="7197" w:type="dxa"/>
          </w:tcPr>
          <w:p w:rsidR="00F472D1" w:rsidRDefault="007069C8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«Путешествуем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английским»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(7 кл.)</w:t>
            </w:r>
          </w:p>
        </w:tc>
      </w:tr>
      <w:tr w:rsidR="00F472D1">
        <w:trPr>
          <w:trHeight w:val="321"/>
        </w:trPr>
        <w:tc>
          <w:tcPr>
            <w:tcW w:w="2552" w:type="dxa"/>
            <w:vMerge/>
            <w:tcBorders>
              <w:top w:val="nil"/>
            </w:tcBorders>
          </w:tcPr>
          <w:p w:rsidR="00F472D1" w:rsidRDefault="00F472D1">
            <w:pPr>
              <w:rPr>
                <w:sz w:val="2"/>
                <w:szCs w:val="2"/>
              </w:rPr>
            </w:pPr>
          </w:p>
        </w:tc>
        <w:tc>
          <w:tcPr>
            <w:tcW w:w="7197" w:type="dxa"/>
          </w:tcPr>
          <w:p w:rsidR="00F472D1" w:rsidRDefault="007069C8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«Подготовка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ОГЭ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русскому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языку» (9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кл.)</w:t>
            </w:r>
          </w:p>
        </w:tc>
      </w:tr>
      <w:tr w:rsidR="00F472D1">
        <w:trPr>
          <w:trHeight w:val="321"/>
        </w:trPr>
        <w:tc>
          <w:tcPr>
            <w:tcW w:w="2552" w:type="dxa"/>
            <w:vMerge/>
            <w:tcBorders>
              <w:top w:val="nil"/>
            </w:tcBorders>
          </w:tcPr>
          <w:p w:rsidR="00F472D1" w:rsidRDefault="00F472D1">
            <w:pPr>
              <w:rPr>
                <w:sz w:val="2"/>
                <w:szCs w:val="2"/>
              </w:rPr>
            </w:pPr>
          </w:p>
        </w:tc>
        <w:tc>
          <w:tcPr>
            <w:tcW w:w="7197" w:type="dxa"/>
          </w:tcPr>
          <w:p w:rsidR="00F472D1" w:rsidRDefault="007069C8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«Подготовка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ОГЭ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обществознанию»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(9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кл.)</w:t>
            </w:r>
          </w:p>
        </w:tc>
      </w:tr>
      <w:tr w:rsidR="00F472D1">
        <w:trPr>
          <w:trHeight w:val="414"/>
        </w:trPr>
        <w:tc>
          <w:tcPr>
            <w:tcW w:w="2552" w:type="dxa"/>
            <w:vMerge/>
            <w:tcBorders>
              <w:top w:val="nil"/>
            </w:tcBorders>
          </w:tcPr>
          <w:p w:rsidR="00F472D1" w:rsidRDefault="00F472D1">
            <w:pPr>
              <w:rPr>
                <w:sz w:val="2"/>
                <w:szCs w:val="2"/>
              </w:rPr>
            </w:pPr>
          </w:p>
        </w:tc>
        <w:tc>
          <w:tcPr>
            <w:tcW w:w="7197" w:type="dxa"/>
          </w:tcPr>
          <w:p w:rsidR="00F472D1" w:rsidRDefault="007069C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«Музыка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мира»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кл.)</w:t>
            </w:r>
          </w:p>
        </w:tc>
      </w:tr>
      <w:tr w:rsidR="00F472D1">
        <w:trPr>
          <w:trHeight w:val="321"/>
        </w:trPr>
        <w:tc>
          <w:tcPr>
            <w:tcW w:w="2552" w:type="dxa"/>
            <w:vMerge/>
            <w:tcBorders>
              <w:top w:val="nil"/>
            </w:tcBorders>
          </w:tcPr>
          <w:p w:rsidR="00F472D1" w:rsidRDefault="00F472D1">
            <w:pPr>
              <w:rPr>
                <w:sz w:val="2"/>
                <w:szCs w:val="2"/>
              </w:rPr>
            </w:pPr>
          </w:p>
        </w:tc>
        <w:tc>
          <w:tcPr>
            <w:tcW w:w="7197" w:type="dxa"/>
          </w:tcPr>
          <w:p w:rsidR="00F472D1" w:rsidRDefault="007069C8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«Школа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безопасности»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(6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кл.)</w:t>
            </w:r>
          </w:p>
        </w:tc>
      </w:tr>
      <w:tr w:rsidR="00F472D1">
        <w:trPr>
          <w:trHeight w:val="323"/>
        </w:trPr>
        <w:tc>
          <w:tcPr>
            <w:tcW w:w="2552" w:type="dxa"/>
            <w:vMerge/>
            <w:tcBorders>
              <w:top w:val="nil"/>
            </w:tcBorders>
          </w:tcPr>
          <w:p w:rsidR="00F472D1" w:rsidRDefault="00F472D1">
            <w:pPr>
              <w:rPr>
                <w:sz w:val="2"/>
                <w:szCs w:val="2"/>
              </w:rPr>
            </w:pPr>
          </w:p>
        </w:tc>
        <w:tc>
          <w:tcPr>
            <w:tcW w:w="7197" w:type="dxa"/>
          </w:tcPr>
          <w:p w:rsidR="00F472D1" w:rsidRDefault="007069C8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«Музыкальная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гостиная»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(6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кл.)</w:t>
            </w:r>
          </w:p>
        </w:tc>
      </w:tr>
      <w:tr w:rsidR="00F472D1">
        <w:trPr>
          <w:trHeight w:val="321"/>
        </w:trPr>
        <w:tc>
          <w:tcPr>
            <w:tcW w:w="2552" w:type="dxa"/>
            <w:vMerge/>
            <w:tcBorders>
              <w:top w:val="nil"/>
            </w:tcBorders>
          </w:tcPr>
          <w:p w:rsidR="00F472D1" w:rsidRDefault="00F472D1">
            <w:pPr>
              <w:rPr>
                <w:sz w:val="2"/>
                <w:szCs w:val="2"/>
              </w:rPr>
            </w:pPr>
          </w:p>
        </w:tc>
        <w:tc>
          <w:tcPr>
            <w:tcW w:w="7197" w:type="dxa"/>
          </w:tcPr>
          <w:p w:rsidR="00F472D1" w:rsidRDefault="007069C8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«Мифология»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кл.)</w:t>
            </w:r>
          </w:p>
        </w:tc>
      </w:tr>
      <w:tr w:rsidR="00F472D1">
        <w:trPr>
          <w:trHeight w:val="321"/>
        </w:trPr>
        <w:tc>
          <w:tcPr>
            <w:tcW w:w="2552" w:type="dxa"/>
            <w:vMerge/>
            <w:tcBorders>
              <w:top w:val="nil"/>
            </w:tcBorders>
          </w:tcPr>
          <w:p w:rsidR="00F472D1" w:rsidRDefault="00F472D1">
            <w:pPr>
              <w:rPr>
                <w:sz w:val="2"/>
                <w:szCs w:val="2"/>
              </w:rPr>
            </w:pPr>
          </w:p>
        </w:tc>
        <w:tc>
          <w:tcPr>
            <w:tcW w:w="7197" w:type="dxa"/>
          </w:tcPr>
          <w:p w:rsidR="00F472D1" w:rsidRDefault="007069C8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«История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лицах»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(7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кл.)</w:t>
            </w:r>
          </w:p>
        </w:tc>
      </w:tr>
      <w:tr w:rsidR="00F472D1">
        <w:trPr>
          <w:trHeight w:val="323"/>
        </w:trPr>
        <w:tc>
          <w:tcPr>
            <w:tcW w:w="2552" w:type="dxa"/>
            <w:vMerge/>
            <w:tcBorders>
              <w:top w:val="nil"/>
            </w:tcBorders>
          </w:tcPr>
          <w:p w:rsidR="00F472D1" w:rsidRDefault="00F472D1">
            <w:pPr>
              <w:rPr>
                <w:sz w:val="2"/>
                <w:szCs w:val="2"/>
              </w:rPr>
            </w:pPr>
          </w:p>
        </w:tc>
        <w:tc>
          <w:tcPr>
            <w:tcW w:w="7197" w:type="dxa"/>
          </w:tcPr>
          <w:p w:rsidR="00F472D1" w:rsidRDefault="007069C8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«Основы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правового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воспитания»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(9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кл.)</w:t>
            </w:r>
          </w:p>
        </w:tc>
      </w:tr>
      <w:tr w:rsidR="00F472D1">
        <w:trPr>
          <w:trHeight w:val="364"/>
        </w:trPr>
        <w:tc>
          <w:tcPr>
            <w:tcW w:w="2552" w:type="dxa"/>
            <w:vMerge/>
            <w:tcBorders>
              <w:top w:val="nil"/>
            </w:tcBorders>
          </w:tcPr>
          <w:p w:rsidR="00F472D1" w:rsidRDefault="00F472D1">
            <w:pPr>
              <w:rPr>
                <w:sz w:val="2"/>
                <w:szCs w:val="2"/>
              </w:rPr>
            </w:pPr>
          </w:p>
        </w:tc>
        <w:tc>
          <w:tcPr>
            <w:tcW w:w="7197" w:type="dxa"/>
          </w:tcPr>
          <w:p w:rsidR="00F472D1" w:rsidRDefault="007069C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«Мультимедиа-продукт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проектах»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(8,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9,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кл.)</w:t>
            </w:r>
          </w:p>
        </w:tc>
      </w:tr>
      <w:tr w:rsidR="00F472D1">
        <w:trPr>
          <w:trHeight w:val="645"/>
        </w:trPr>
        <w:tc>
          <w:tcPr>
            <w:tcW w:w="2552" w:type="dxa"/>
            <w:vMerge w:val="restart"/>
          </w:tcPr>
          <w:p w:rsidR="00F472D1" w:rsidRDefault="007069C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Общекультурное</w:t>
            </w:r>
          </w:p>
        </w:tc>
        <w:tc>
          <w:tcPr>
            <w:tcW w:w="7197" w:type="dxa"/>
          </w:tcPr>
          <w:p w:rsidR="00F472D1" w:rsidRDefault="007069C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«СПб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хранитель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духовных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традиций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России»</w:t>
            </w:r>
          </w:p>
          <w:p w:rsidR="00F472D1" w:rsidRDefault="007069C8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(5 кл.)</w:t>
            </w:r>
          </w:p>
        </w:tc>
      </w:tr>
      <w:tr w:rsidR="00F472D1" w:rsidTr="000C4255">
        <w:trPr>
          <w:trHeight w:val="71"/>
        </w:trPr>
        <w:tc>
          <w:tcPr>
            <w:tcW w:w="2552" w:type="dxa"/>
            <w:vMerge/>
            <w:tcBorders>
              <w:top w:val="nil"/>
            </w:tcBorders>
          </w:tcPr>
          <w:p w:rsidR="00F472D1" w:rsidRDefault="00F472D1">
            <w:pPr>
              <w:rPr>
                <w:sz w:val="2"/>
                <w:szCs w:val="2"/>
              </w:rPr>
            </w:pPr>
          </w:p>
        </w:tc>
        <w:tc>
          <w:tcPr>
            <w:tcW w:w="7197" w:type="dxa"/>
          </w:tcPr>
          <w:p w:rsidR="00F472D1" w:rsidRDefault="007069C8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«Право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город»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(6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кл.)</w:t>
            </w:r>
          </w:p>
        </w:tc>
      </w:tr>
      <w:tr w:rsidR="00F472D1">
        <w:trPr>
          <w:trHeight w:val="645"/>
        </w:trPr>
        <w:tc>
          <w:tcPr>
            <w:tcW w:w="2552" w:type="dxa"/>
            <w:vMerge/>
            <w:tcBorders>
              <w:top w:val="nil"/>
            </w:tcBorders>
          </w:tcPr>
          <w:p w:rsidR="00F472D1" w:rsidRDefault="00F472D1">
            <w:pPr>
              <w:rPr>
                <w:sz w:val="2"/>
                <w:szCs w:val="2"/>
              </w:rPr>
            </w:pPr>
          </w:p>
        </w:tc>
        <w:tc>
          <w:tcPr>
            <w:tcW w:w="7197" w:type="dxa"/>
          </w:tcPr>
          <w:p w:rsidR="00F472D1" w:rsidRDefault="007069C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«Виртуальное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путешествие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музеям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Санкт-Петербурга»</w:t>
            </w:r>
          </w:p>
          <w:p w:rsidR="00F472D1" w:rsidRDefault="007069C8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(7 кл.)</w:t>
            </w:r>
          </w:p>
        </w:tc>
      </w:tr>
      <w:tr w:rsidR="00F472D1">
        <w:trPr>
          <w:trHeight w:val="321"/>
        </w:trPr>
        <w:tc>
          <w:tcPr>
            <w:tcW w:w="2552" w:type="dxa"/>
            <w:vMerge/>
            <w:tcBorders>
              <w:top w:val="nil"/>
            </w:tcBorders>
          </w:tcPr>
          <w:p w:rsidR="00F472D1" w:rsidRDefault="00F472D1">
            <w:pPr>
              <w:rPr>
                <w:sz w:val="2"/>
                <w:szCs w:val="2"/>
              </w:rPr>
            </w:pPr>
          </w:p>
        </w:tc>
        <w:tc>
          <w:tcPr>
            <w:tcW w:w="7197" w:type="dxa"/>
          </w:tcPr>
          <w:p w:rsidR="00F472D1" w:rsidRDefault="007069C8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«Ритмика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танец»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(5,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7 кл.)</w:t>
            </w:r>
          </w:p>
        </w:tc>
      </w:tr>
    </w:tbl>
    <w:p w:rsidR="00F472D1" w:rsidRDefault="00F472D1">
      <w:pPr>
        <w:spacing w:line="301" w:lineRule="exact"/>
        <w:rPr>
          <w:sz w:val="28"/>
        </w:rPr>
        <w:sectPr w:rsidR="00F472D1" w:rsidSect="000C4255">
          <w:pgSz w:w="11910" w:h="16840"/>
          <w:pgMar w:top="2127" w:right="440" w:bottom="1480" w:left="1480" w:header="0" w:footer="1237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2"/>
        <w:gridCol w:w="7197"/>
      </w:tblGrid>
      <w:tr w:rsidR="00F472D1">
        <w:trPr>
          <w:trHeight w:val="323"/>
        </w:trPr>
        <w:tc>
          <w:tcPr>
            <w:tcW w:w="2552" w:type="dxa"/>
          </w:tcPr>
          <w:p w:rsidR="00F472D1" w:rsidRDefault="00F472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97" w:type="dxa"/>
          </w:tcPr>
          <w:p w:rsidR="00F472D1" w:rsidRDefault="007069C8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«Великий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немой»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(история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кино)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(10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кл.)</w:t>
            </w:r>
          </w:p>
        </w:tc>
      </w:tr>
      <w:tr w:rsidR="00F472D1">
        <w:trPr>
          <w:trHeight w:val="321"/>
        </w:trPr>
        <w:tc>
          <w:tcPr>
            <w:tcW w:w="2552" w:type="dxa"/>
            <w:vMerge w:val="restart"/>
          </w:tcPr>
          <w:p w:rsidR="00F472D1" w:rsidRDefault="007069C8">
            <w:pPr>
              <w:pStyle w:val="TableParagraph"/>
              <w:ind w:right="391"/>
              <w:rPr>
                <w:sz w:val="28"/>
              </w:rPr>
            </w:pPr>
            <w:r>
              <w:rPr>
                <w:sz w:val="28"/>
              </w:rPr>
              <w:t>Спортивно-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оздоровительное</w:t>
            </w:r>
          </w:p>
        </w:tc>
        <w:tc>
          <w:tcPr>
            <w:tcW w:w="7197" w:type="dxa"/>
          </w:tcPr>
          <w:p w:rsidR="00F472D1" w:rsidRDefault="007069C8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«Подвижные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игры»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(6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кл.)</w:t>
            </w:r>
          </w:p>
        </w:tc>
      </w:tr>
      <w:tr w:rsidR="00F472D1">
        <w:trPr>
          <w:trHeight w:val="321"/>
        </w:trPr>
        <w:tc>
          <w:tcPr>
            <w:tcW w:w="2552" w:type="dxa"/>
            <w:vMerge/>
            <w:tcBorders>
              <w:top w:val="nil"/>
            </w:tcBorders>
          </w:tcPr>
          <w:p w:rsidR="00F472D1" w:rsidRDefault="00F472D1">
            <w:pPr>
              <w:rPr>
                <w:sz w:val="2"/>
                <w:szCs w:val="2"/>
              </w:rPr>
            </w:pPr>
          </w:p>
        </w:tc>
        <w:tc>
          <w:tcPr>
            <w:tcW w:w="7197" w:type="dxa"/>
          </w:tcPr>
          <w:p w:rsidR="00F472D1" w:rsidRDefault="007069C8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«Спортивные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игры»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кл.)</w:t>
            </w:r>
          </w:p>
        </w:tc>
      </w:tr>
      <w:tr w:rsidR="00F472D1">
        <w:trPr>
          <w:trHeight w:val="323"/>
        </w:trPr>
        <w:tc>
          <w:tcPr>
            <w:tcW w:w="2552" w:type="dxa"/>
          </w:tcPr>
          <w:p w:rsidR="00F472D1" w:rsidRDefault="007069C8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Логопедия</w:t>
            </w:r>
          </w:p>
        </w:tc>
        <w:tc>
          <w:tcPr>
            <w:tcW w:w="7197" w:type="dxa"/>
          </w:tcPr>
          <w:p w:rsidR="00F472D1" w:rsidRDefault="007069C8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«Пишу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говорю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грамотно»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(5-9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кл.)</w:t>
            </w:r>
          </w:p>
        </w:tc>
      </w:tr>
      <w:tr w:rsidR="00F472D1">
        <w:trPr>
          <w:trHeight w:val="321"/>
        </w:trPr>
        <w:tc>
          <w:tcPr>
            <w:tcW w:w="2552" w:type="dxa"/>
            <w:vMerge w:val="restart"/>
          </w:tcPr>
          <w:p w:rsidR="00F472D1" w:rsidRDefault="007069C8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Психология</w:t>
            </w:r>
          </w:p>
        </w:tc>
        <w:tc>
          <w:tcPr>
            <w:tcW w:w="7197" w:type="dxa"/>
          </w:tcPr>
          <w:p w:rsidR="00F472D1" w:rsidRDefault="007069C8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«Учусь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развиваюсь»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(5-9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кл.)</w:t>
            </w:r>
          </w:p>
        </w:tc>
      </w:tr>
      <w:tr w:rsidR="00F472D1">
        <w:trPr>
          <w:trHeight w:val="323"/>
        </w:trPr>
        <w:tc>
          <w:tcPr>
            <w:tcW w:w="2552" w:type="dxa"/>
            <w:vMerge/>
            <w:tcBorders>
              <w:top w:val="nil"/>
            </w:tcBorders>
          </w:tcPr>
          <w:p w:rsidR="00F472D1" w:rsidRDefault="00F472D1">
            <w:pPr>
              <w:rPr>
                <w:sz w:val="2"/>
                <w:szCs w:val="2"/>
              </w:rPr>
            </w:pPr>
          </w:p>
        </w:tc>
        <w:tc>
          <w:tcPr>
            <w:tcW w:w="7197" w:type="dxa"/>
          </w:tcPr>
          <w:p w:rsidR="00F472D1" w:rsidRDefault="007069C8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«Я и другие»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(5,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8,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9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кл.)</w:t>
            </w:r>
          </w:p>
        </w:tc>
      </w:tr>
    </w:tbl>
    <w:p w:rsidR="00F472D1" w:rsidRDefault="00F472D1">
      <w:pPr>
        <w:pStyle w:val="a4"/>
        <w:spacing w:before="1"/>
        <w:ind w:left="0"/>
        <w:jc w:val="left"/>
        <w:rPr>
          <w:sz w:val="19"/>
        </w:rPr>
      </w:pPr>
    </w:p>
    <w:p w:rsidR="00F472D1" w:rsidRDefault="007069C8">
      <w:pPr>
        <w:pStyle w:val="a4"/>
        <w:spacing w:before="89"/>
        <w:ind w:right="411" w:firstLine="707"/>
      </w:pPr>
      <w:r>
        <w:t>Внеурочная деятельность организуется в таких формах, как экскурсии,</w:t>
      </w:r>
      <w:r>
        <w:rPr>
          <w:spacing w:val="1"/>
        </w:rPr>
        <w:t xml:space="preserve"> </w:t>
      </w:r>
      <w:r>
        <w:t>кружки,</w:t>
      </w:r>
      <w:r>
        <w:rPr>
          <w:spacing w:val="1"/>
        </w:rPr>
        <w:t xml:space="preserve"> </w:t>
      </w:r>
      <w:r>
        <w:t>секции,</w:t>
      </w:r>
      <w:r>
        <w:rPr>
          <w:spacing w:val="1"/>
        </w:rPr>
        <w:t xml:space="preserve"> </w:t>
      </w:r>
      <w:r>
        <w:t>клубы,</w:t>
      </w:r>
      <w:r>
        <w:rPr>
          <w:spacing w:val="1"/>
        </w:rPr>
        <w:t xml:space="preserve"> </w:t>
      </w:r>
      <w:r>
        <w:t>соревнования,</w:t>
      </w:r>
      <w:r>
        <w:rPr>
          <w:spacing w:val="1"/>
        </w:rPr>
        <w:t xml:space="preserve"> </w:t>
      </w:r>
      <w:r>
        <w:t>олимпиады,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поисковые</w:t>
      </w:r>
      <w:r>
        <w:rPr>
          <w:spacing w:val="1"/>
        </w:rPr>
        <w:t xml:space="preserve"> </w:t>
      </w:r>
      <w:r>
        <w:t>исследования.</w:t>
      </w:r>
    </w:p>
    <w:p w:rsidR="00F472D1" w:rsidRDefault="00F472D1">
      <w:pPr>
        <w:pStyle w:val="a4"/>
        <w:spacing w:before="4"/>
        <w:ind w:left="0"/>
        <w:jc w:val="left"/>
      </w:pPr>
    </w:p>
    <w:p w:rsidR="00F472D1" w:rsidRDefault="007069C8">
      <w:pPr>
        <w:pStyle w:val="Heading1"/>
        <w:numPr>
          <w:ilvl w:val="3"/>
          <w:numId w:val="33"/>
        </w:numPr>
        <w:tabs>
          <w:tab w:val="left" w:pos="1638"/>
        </w:tabs>
        <w:spacing w:line="321" w:lineRule="exact"/>
        <w:jc w:val="both"/>
      </w:pPr>
      <w:r>
        <w:t>Модуль</w:t>
      </w:r>
      <w:r>
        <w:rPr>
          <w:spacing w:val="-8"/>
        </w:rPr>
        <w:t xml:space="preserve"> </w:t>
      </w:r>
      <w:r>
        <w:t>«Школьный</w:t>
      </w:r>
      <w:r>
        <w:rPr>
          <w:spacing w:val="-9"/>
        </w:rPr>
        <w:t xml:space="preserve"> </w:t>
      </w:r>
      <w:r>
        <w:t>урок».</w:t>
      </w:r>
    </w:p>
    <w:p w:rsidR="00F472D1" w:rsidRDefault="007069C8">
      <w:pPr>
        <w:pStyle w:val="a4"/>
        <w:ind w:right="410" w:firstLine="707"/>
      </w:pPr>
      <w:r>
        <w:t>Воспитательный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превращение</w:t>
      </w:r>
      <w:r>
        <w:rPr>
          <w:spacing w:val="-67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переживания;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информацией;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нравственным</w:t>
      </w:r>
      <w:r>
        <w:rPr>
          <w:spacing w:val="1"/>
        </w:rPr>
        <w:t xml:space="preserve"> </w:t>
      </w:r>
      <w:r>
        <w:t>проблемам,</w:t>
      </w:r>
      <w:r>
        <w:rPr>
          <w:spacing w:val="-2"/>
        </w:rPr>
        <w:t xml:space="preserve"> </w:t>
      </w:r>
      <w:r>
        <w:t>связанным с</w:t>
      </w:r>
      <w:r>
        <w:rPr>
          <w:spacing w:val="-1"/>
        </w:rPr>
        <w:t xml:space="preserve"> </w:t>
      </w:r>
      <w:r>
        <w:t>открытиями и</w:t>
      </w:r>
      <w:r>
        <w:rPr>
          <w:spacing w:val="-3"/>
        </w:rPr>
        <w:t xml:space="preserve"> </w:t>
      </w:r>
      <w:r>
        <w:t>изобретениями.</w:t>
      </w:r>
    </w:p>
    <w:p w:rsidR="00F472D1" w:rsidRDefault="007069C8">
      <w:pPr>
        <w:pStyle w:val="a4"/>
        <w:ind w:right="402" w:firstLine="707"/>
      </w:pPr>
      <w:r>
        <w:t>Воспитательный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разработанные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уроки,</w:t>
      </w:r>
      <w:r>
        <w:rPr>
          <w:spacing w:val="1"/>
        </w:rPr>
        <w:t xml:space="preserve"> </w:t>
      </w:r>
      <w:r>
        <w:t>занятия-экскурсии,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декады,</w:t>
      </w:r>
      <w:r>
        <w:rPr>
          <w:spacing w:val="1"/>
        </w:rPr>
        <w:t xml:space="preserve"> </w:t>
      </w:r>
      <w:r>
        <w:t>учебные (олимпиады, занимательные уроки и пятиминутки, урок - деловая</w:t>
      </w:r>
      <w:r>
        <w:rPr>
          <w:spacing w:val="1"/>
        </w:rPr>
        <w:t xml:space="preserve"> </w:t>
      </w:r>
      <w:r>
        <w:t>игра, урок – путешествие, урок мастер-класс, урок-исследование) и учебно-</w:t>
      </w:r>
      <w:r>
        <w:rPr>
          <w:spacing w:val="1"/>
        </w:rPr>
        <w:t xml:space="preserve"> </w:t>
      </w:r>
      <w:r>
        <w:t>развлекательные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(конкурс-игра</w:t>
      </w:r>
      <w:r>
        <w:rPr>
          <w:spacing w:val="1"/>
        </w:rPr>
        <w:t xml:space="preserve"> </w:t>
      </w:r>
      <w:r>
        <w:t>«Предметный</w:t>
      </w:r>
      <w:r>
        <w:rPr>
          <w:spacing w:val="1"/>
        </w:rPr>
        <w:t xml:space="preserve"> </w:t>
      </w:r>
      <w:r>
        <w:t>кроссворд»,</w:t>
      </w:r>
      <w:r>
        <w:rPr>
          <w:spacing w:val="1"/>
        </w:rPr>
        <w:t xml:space="preserve"> </w:t>
      </w:r>
      <w:r>
        <w:t>турнир «Своя игра», викторины, литературная композиция, конкурс газет и</w:t>
      </w:r>
      <w:r>
        <w:rPr>
          <w:spacing w:val="1"/>
        </w:rPr>
        <w:t xml:space="preserve"> </w:t>
      </w:r>
      <w:r>
        <w:t>рисунков,</w:t>
      </w:r>
      <w:r>
        <w:rPr>
          <w:spacing w:val="1"/>
        </w:rPr>
        <w:t xml:space="preserve"> </w:t>
      </w:r>
      <w:r>
        <w:t>экскурсия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ИКТ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(программы-тренажеры,</w:t>
      </w:r>
      <w:r>
        <w:rPr>
          <w:spacing w:val="1"/>
        </w:rPr>
        <w:t xml:space="preserve"> </w:t>
      </w:r>
      <w:r>
        <w:t>тесты,</w:t>
      </w:r>
      <w:r>
        <w:rPr>
          <w:spacing w:val="1"/>
        </w:rPr>
        <w:t xml:space="preserve"> </w:t>
      </w:r>
      <w:r>
        <w:t>мультимедийные</w:t>
      </w:r>
      <w:r>
        <w:rPr>
          <w:spacing w:val="1"/>
        </w:rPr>
        <w:t xml:space="preserve"> </w:t>
      </w:r>
      <w:r>
        <w:t>презентации,</w:t>
      </w:r>
      <w:r>
        <w:rPr>
          <w:spacing w:val="1"/>
        </w:rPr>
        <w:t xml:space="preserve"> </w:t>
      </w:r>
      <w:r>
        <w:t>научно-популярные</w:t>
      </w:r>
      <w:r>
        <w:rPr>
          <w:spacing w:val="1"/>
        </w:rPr>
        <w:t xml:space="preserve"> </w:t>
      </w:r>
      <w:r>
        <w:t>передачи,</w:t>
      </w:r>
      <w:r>
        <w:rPr>
          <w:spacing w:val="1"/>
        </w:rPr>
        <w:t xml:space="preserve"> </w:t>
      </w:r>
      <w:r>
        <w:t>фильмы,</w:t>
      </w:r>
      <w:r>
        <w:rPr>
          <w:spacing w:val="1"/>
        </w:rPr>
        <w:t xml:space="preserve"> </w:t>
      </w:r>
      <w:r>
        <w:t>обучающие сайты, уроки онлайн, видеолекции и др.); интерактивные формы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(брейн-ринг,</w:t>
      </w:r>
      <w:r>
        <w:rPr>
          <w:spacing w:val="1"/>
        </w:rPr>
        <w:t xml:space="preserve"> </w:t>
      </w:r>
      <w:r>
        <w:t>квесты,</w:t>
      </w:r>
      <w:r>
        <w:rPr>
          <w:spacing w:val="1"/>
        </w:rPr>
        <w:t xml:space="preserve"> </w:t>
      </w:r>
      <w:r>
        <w:t>игра-провокация,</w:t>
      </w:r>
      <w:r>
        <w:rPr>
          <w:spacing w:val="1"/>
        </w:rPr>
        <w:t xml:space="preserve"> </w:t>
      </w:r>
      <w:r>
        <w:t>игра-эксперимент,</w:t>
      </w:r>
      <w:r>
        <w:rPr>
          <w:spacing w:val="1"/>
        </w:rPr>
        <w:t xml:space="preserve"> </w:t>
      </w:r>
      <w:r>
        <w:t>игра-</w:t>
      </w:r>
      <w:r>
        <w:rPr>
          <w:spacing w:val="1"/>
        </w:rPr>
        <w:t xml:space="preserve"> </w:t>
      </w:r>
      <w:r>
        <w:t>демонстрация,</w:t>
      </w:r>
      <w:r>
        <w:rPr>
          <w:spacing w:val="1"/>
        </w:rPr>
        <w:t xml:space="preserve"> </w:t>
      </w:r>
      <w:r>
        <w:t>игра-состязание);</w:t>
      </w:r>
      <w:r>
        <w:rPr>
          <w:spacing w:val="1"/>
        </w:rPr>
        <w:t xml:space="preserve"> </w:t>
      </w:r>
      <w:r>
        <w:t>дидактический</w:t>
      </w:r>
      <w:r>
        <w:rPr>
          <w:spacing w:val="1"/>
        </w:rPr>
        <w:t xml:space="preserve"> </w:t>
      </w:r>
      <w:r>
        <w:t>театр,</w:t>
      </w:r>
      <w:r>
        <w:rPr>
          <w:spacing w:val="1"/>
        </w:rPr>
        <w:t xml:space="preserve"> </w:t>
      </w:r>
      <w:r>
        <w:t>лекции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запланированными</w:t>
      </w:r>
      <w:r>
        <w:rPr>
          <w:spacing w:val="1"/>
        </w:rPr>
        <w:t xml:space="preserve"> </w:t>
      </w:r>
      <w:r>
        <w:t>ошибками),</w:t>
      </w:r>
      <w:r>
        <w:rPr>
          <w:spacing w:val="1"/>
        </w:rPr>
        <w:t xml:space="preserve"> </w:t>
      </w:r>
      <w:r>
        <w:t>инициирование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школьников.</w:t>
      </w:r>
    </w:p>
    <w:p w:rsidR="00F472D1" w:rsidRDefault="007069C8">
      <w:pPr>
        <w:pStyle w:val="a4"/>
        <w:ind w:right="403" w:firstLine="707"/>
      </w:pPr>
      <w:r>
        <w:t>Непрерывный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занятии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приобретенным</w:t>
      </w:r>
      <w:r>
        <w:rPr>
          <w:spacing w:val="1"/>
        </w:rPr>
        <w:t xml:space="preserve"> </w:t>
      </w:r>
      <w:r>
        <w:t>знаниям,</w:t>
      </w:r>
      <w:r>
        <w:rPr>
          <w:spacing w:val="1"/>
        </w:rPr>
        <w:t xml:space="preserve"> </w:t>
      </w:r>
      <w:r>
        <w:t>отношениям и опыту перейти в социально значимые виды самостоятельной</w:t>
      </w:r>
      <w:r>
        <w:rPr>
          <w:spacing w:val="1"/>
        </w:rPr>
        <w:t xml:space="preserve"> </w:t>
      </w:r>
      <w:r>
        <w:t>деятельности.</w:t>
      </w:r>
    </w:p>
    <w:p w:rsidR="00F472D1" w:rsidRDefault="00F472D1">
      <w:pPr>
        <w:pStyle w:val="a4"/>
        <w:spacing w:before="3"/>
        <w:ind w:left="0"/>
        <w:jc w:val="left"/>
      </w:pPr>
    </w:p>
    <w:p w:rsidR="00F472D1" w:rsidRDefault="007069C8">
      <w:pPr>
        <w:pStyle w:val="Heading1"/>
        <w:numPr>
          <w:ilvl w:val="3"/>
          <w:numId w:val="33"/>
        </w:numPr>
        <w:tabs>
          <w:tab w:val="left" w:pos="1638"/>
        </w:tabs>
        <w:spacing w:line="319" w:lineRule="exact"/>
        <w:jc w:val="both"/>
      </w:pPr>
      <w:r>
        <w:rPr>
          <w:spacing w:val="-1"/>
        </w:rPr>
        <w:t>Модуль</w:t>
      </w:r>
      <w:r>
        <w:rPr>
          <w:spacing w:val="-16"/>
        </w:rPr>
        <w:t xml:space="preserve"> </w:t>
      </w:r>
      <w:r>
        <w:t>«Самоуправление».</w:t>
      </w:r>
    </w:p>
    <w:p w:rsidR="00F472D1" w:rsidRDefault="007069C8">
      <w:pPr>
        <w:pStyle w:val="a4"/>
        <w:ind w:right="402" w:firstLine="707"/>
      </w:pPr>
      <w:r>
        <w:t>Поддержка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воспитывать в детях</w:t>
      </w:r>
      <w:r>
        <w:rPr>
          <w:spacing w:val="1"/>
        </w:rPr>
        <w:t xml:space="preserve"> </w:t>
      </w:r>
      <w:r>
        <w:t>инициативность, самостоятельность, ответственность,</w:t>
      </w:r>
      <w:r>
        <w:rPr>
          <w:spacing w:val="1"/>
        </w:rPr>
        <w:t xml:space="preserve"> </w:t>
      </w:r>
      <w:r>
        <w:t>трудолюбие,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достоинства,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школьникам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-2"/>
        </w:rPr>
        <w:t xml:space="preserve"> </w:t>
      </w:r>
      <w:r>
        <w:t>широкие</w:t>
      </w:r>
      <w:r>
        <w:rPr>
          <w:spacing w:val="-1"/>
        </w:rPr>
        <w:t xml:space="preserve"> </w:t>
      </w:r>
      <w:r>
        <w:t>возможности</w:t>
      </w:r>
      <w:r>
        <w:rPr>
          <w:spacing w:val="-4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самовыражения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самореализации.</w:t>
      </w:r>
    </w:p>
    <w:p w:rsidR="00F472D1" w:rsidRDefault="007069C8">
      <w:pPr>
        <w:pStyle w:val="a4"/>
        <w:ind w:right="403" w:firstLine="707"/>
      </w:pPr>
      <w:r>
        <w:t>Детское</w:t>
      </w:r>
      <w:r>
        <w:rPr>
          <w:spacing w:val="1"/>
        </w:rPr>
        <w:t xml:space="preserve"> </w:t>
      </w:r>
      <w:r>
        <w:t>самоуправление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школьном,</w:t>
      </w:r>
      <w:r>
        <w:rPr>
          <w:spacing w:val="1"/>
        </w:rPr>
        <w:t xml:space="preserve"> </w:t>
      </w:r>
      <w:r>
        <w:t>классном и индивидуальном уровнях (ученический Актив школы, классов;</w:t>
      </w:r>
      <w:r>
        <w:rPr>
          <w:spacing w:val="1"/>
        </w:rPr>
        <w:t xml:space="preserve"> </w:t>
      </w:r>
      <w:r>
        <w:t>инициативные</w:t>
      </w:r>
      <w:r>
        <w:rPr>
          <w:spacing w:val="10"/>
        </w:rPr>
        <w:t xml:space="preserve"> </w:t>
      </w:r>
      <w:r>
        <w:t>группы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творческие</w:t>
      </w:r>
      <w:r>
        <w:rPr>
          <w:spacing w:val="5"/>
        </w:rPr>
        <w:t xml:space="preserve"> </w:t>
      </w:r>
      <w:r>
        <w:t>советы</w:t>
      </w:r>
      <w:r>
        <w:rPr>
          <w:spacing w:val="8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разным</w:t>
      </w:r>
      <w:r>
        <w:rPr>
          <w:spacing w:val="7"/>
        </w:rPr>
        <w:t xml:space="preserve"> </w:t>
      </w:r>
      <w:r>
        <w:t>направлениям</w:t>
      </w:r>
    </w:p>
    <w:p w:rsidR="00F472D1" w:rsidRDefault="00F472D1">
      <w:pPr>
        <w:sectPr w:rsidR="00F472D1">
          <w:pgSz w:w="11910" w:h="16840"/>
          <w:pgMar w:top="1120" w:right="440" w:bottom="1500" w:left="1480" w:header="0" w:footer="1237" w:gutter="0"/>
          <w:cols w:space="720"/>
        </w:sectPr>
      </w:pPr>
    </w:p>
    <w:p w:rsidR="00F472D1" w:rsidRDefault="007069C8">
      <w:pPr>
        <w:pStyle w:val="a4"/>
        <w:spacing w:before="67" w:line="242" w:lineRule="auto"/>
        <w:ind w:right="403"/>
      </w:pPr>
      <w:r>
        <w:lastRenderedPageBreak/>
        <w:t>деятельности; группы по урегулированию конфликтных ситуаций в школе;</w:t>
      </w:r>
      <w:r>
        <w:rPr>
          <w:spacing w:val="1"/>
        </w:rPr>
        <w:t xml:space="preserve"> </w:t>
      </w:r>
      <w:r>
        <w:t>выборные</w:t>
      </w:r>
      <w:r>
        <w:rPr>
          <w:spacing w:val="-1"/>
        </w:rPr>
        <w:t xml:space="preserve"> </w:t>
      </w:r>
      <w:r>
        <w:t>лидеры</w:t>
      </w:r>
      <w:r>
        <w:rPr>
          <w:spacing w:val="1"/>
        </w:rPr>
        <w:t xml:space="preserve"> </w:t>
      </w:r>
      <w:r>
        <w:t>класса).</w:t>
      </w:r>
    </w:p>
    <w:p w:rsidR="00F472D1" w:rsidRDefault="00F472D1">
      <w:pPr>
        <w:pStyle w:val="a4"/>
        <w:ind w:left="0"/>
        <w:jc w:val="left"/>
      </w:pPr>
    </w:p>
    <w:p w:rsidR="00F472D1" w:rsidRDefault="007069C8">
      <w:pPr>
        <w:pStyle w:val="Heading1"/>
        <w:numPr>
          <w:ilvl w:val="3"/>
          <w:numId w:val="33"/>
        </w:numPr>
        <w:tabs>
          <w:tab w:val="left" w:pos="1650"/>
        </w:tabs>
        <w:spacing w:line="319" w:lineRule="exact"/>
        <w:ind w:left="1650" w:hanging="720"/>
        <w:jc w:val="both"/>
      </w:pPr>
      <w:r>
        <w:t>Модуль</w:t>
      </w:r>
      <w:r>
        <w:rPr>
          <w:spacing w:val="-7"/>
        </w:rPr>
        <w:t xml:space="preserve"> </w:t>
      </w:r>
      <w:r>
        <w:t>«Детские</w:t>
      </w:r>
      <w:r>
        <w:rPr>
          <w:spacing w:val="-10"/>
        </w:rPr>
        <w:t xml:space="preserve"> </w:t>
      </w:r>
      <w:r>
        <w:t>общественные</w:t>
      </w:r>
      <w:r>
        <w:rPr>
          <w:spacing w:val="-7"/>
        </w:rPr>
        <w:t xml:space="preserve"> </w:t>
      </w:r>
      <w:r>
        <w:t>объединения».</w:t>
      </w:r>
    </w:p>
    <w:p w:rsidR="00F472D1" w:rsidRDefault="007069C8">
      <w:pPr>
        <w:pStyle w:val="a4"/>
        <w:spacing w:line="319" w:lineRule="exact"/>
        <w:ind w:left="930"/>
      </w:pPr>
      <w:r>
        <w:t xml:space="preserve">Общественно–государственное      </w:t>
      </w:r>
      <w:r>
        <w:rPr>
          <w:spacing w:val="15"/>
        </w:rPr>
        <w:t xml:space="preserve"> </w:t>
      </w:r>
      <w:r>
        <w:t xml:space="preserve">детско-юношеская       </w:t>
      </w:r>
      <w:r>
        <w:rPr>
          <w:spacing w:val="14"/>
        </w:rPr>
        <w:t xml:space="preserve"> </w:t>
      </w:r>
      <w:r>
        <w:t>организация</w:t>
      </w:r>
    </w:p>
    <w:p w:rsidR="00F472D1" w:rsidRDefault="007069C8">
      <w:pPr>
        <w:pStyle w:val="a4"/>
        <w:tabs>
          <w:tab w:val="left" w:pos="2585"/>
          <w:tab w:val="left" w:pos="6205"/>
          <w:tab w:val="left" w:pos="8620"/>
        </w:tabs>
        <w:ind w:right="404"/>
      </w:pPr>
      <w:r>
        <w:t>«Российское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школьников»</w:t>
      </w:r>
      <w:r>
        <w:rPr>
          <w:spacing w:val="1"/>
        </w:rPr>
        <w:t xml:space="preserve"> </w:t>
      </w:r>
      <w:r>
        <w:t>(РДШ)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массовым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добровольным</w:t>
      </w:r>
      <w:r>
        <w:rPr>
          <w:spacing w:val="1"/>
        </w:rPr>
        <w:t xml:space="preserve"> </w:t>
      </w:r>
      <w:r>
        <w:t>объединением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(ДОО)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бюджетном</w:t>
      </w:r>
      <w:r>
        <w:tab/>
        <w:t>общеобразовательном</w:t>
      </w:r>
      <w:r>
        <w:tab/>
        <w:t>учреждении</w:t>
      </w:r>
      <w:r>
        <w:tab/>
        <w:t>средней</w:t>
      </w:r>
      <w:r>
        <w:rPr>
          <w:spacing w:val="-68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№277</w:t>
      </w:r>
      <w:r>
        <w:rPr>
          <w:spacing w:val="1"/>
        </w:rPr>
        <w:t xml:space="preserve"> </w:t>
      </w:r>
      <w:r>
        <w:t>Кировского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Санкт-Петербурга</w:t>
      </w:r>
      <w:r>
        <w:rPr>
          <w:spacing w:val="1"/>
        </w:rPr>
        <w:t xml:space="preserve"> </w:t>
      </w:r>
      <w:r>
        <w:t>является.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создано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разносторонних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-3"/>
        </w:rPr>
        <w:t xml:space="preserve"> </w:t>
      </w:r>
      <w:r>
        <w:t>детей.</w:t>
      </w:r>
    </w:p>
    <w:p w:rsidR="00F472D1" w:rsidRDefault="007069C8">
      <w:pPr>
        <w:pStyle w:val="a4"/>
        <w:spacing w:before="1"/>
        <w:ind w:right="405" w:firstLine="707"/>
      </w:pPr>
      <w:r>
        <w:t>Активисты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социальных,</w:t>
      </w:r>
      <w:r>
        <w:rPr>
          <w:spacing w:val="-67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культурно-просветительских</w:t>
      </w:r>
      <w:r>
        <w:rPr>
          <w:spacing w:val="1"/>
        </w:rPr>
        <w:t xml:space="preserve"> </w:t>
      </w:r>
      <w:r>
        <w:t>акциях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мероприятиях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РДШ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Санкт-</w:t>
      </w:r>
      <w:r>
        <w:rPr>
          <w:spacing w:val="1"/>
        </w:rPr>
        <w:t xml:space="preserve"> </w:t>
      </w:r>
      <w:r>
        <w:t>Петербургу.</w:t>
      </w:r>
      <w:r>
        <w:rPr>
          <w:spacing w:val="67"/>
        </w:rPr>
        <w:t xml:space="preserve"> </w:t>
      </w:r>
      <w:r>
        <w:t>Общественно–государственное</w:t>
      </w:r>
      <w:r>
        <w:rPr>
          <w:spacing w:val="57"/>
        </w:rPr>
        <w:t xml:space="preserve"> </w:t>
      </w:r>
      <w:r>
        <w:t>детско-юношеская</w:t>
      </w:r>
      <w:r>
        <w:rPr>
          <w:spacing w:val="57"/>
        </w:rPr>
        <w:t xml:space="preserve"> </w:t>
      </w:r>
      <w:r>
        <w:t>организация</w:t>
      </w:r>
    </w:p>
    <w:p w:rsidR="00F472D1" w:rsidRDefault="007069C8">
      <w:pPr>
        <w:pStyle w:val="a4"/>
        <w:spacing w:before="1"/>
        <w:ind w:right="407"/>
      </w:pPr>
      <w:r>
        <w:t>«Российское движение школьников» способствует формированию единого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пространства,</w:t>
      </w:r>
      <w:r>
        <w:rPr>
          <w:spacing w:val="1"/>
        </w:rPr>
        <w:t xml:space="preserve"> </w:t>
      </w:r>
      <w:r>
        <w:t>обеспечивающего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Актива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объединения,</w:t>
      </w:r>
      <w:r>
        <w:rPr>
          <w:spacing w:val="1"/>
        </w:rPr>
        <w:t xml:space="preserve"> </w:t>
      </w:r>
      <w:r>
        <w:t>партнеров</w:t>
      </w:r>
      <w:r>
        <w:rPr>
          <w:spacing w:val="1"/>
        </w:rPr>
        <w:t xml:space="preserve"> </w:t>
      </w:r>
      <w:r>
        <w:t>РДШ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первичного</w:t>
      </w:r>
      <w:r>
        <w:rPr>
          <w:spacing w:val="-3"/>
        </w:rPr>
        <w:t xml:space="preserve"> </w:t>
      </w:r>
      <w:r>
        <w:t>отделения РДШ.</w:t>
      </w:r>
    </w:p>
    <w:p w:rsidR="00F472D1" w:rsidRDefault="00F472D1">
      <w:pPr>
        <w:pStyle w:val="a4"/>
        <w:spacing w:before="5"/>
        <w:ind w:left="0"/>
        <w:jc w:val="left"/>
      </w:pPr>
    </w:p>
    <w:p w:rsidR="00F472D1" w:rsidRDefault="007069C8">
      <w:pPr>
        <w:pStyle w:val="Heading1"/>
        <w:numPr>
          <w:ilvl w:val="3"/>
          <w:numId w:val="33"/>
        </w:numPr>
        <w:tabs>
          <w:tab w:val="left" w:pos="1638"/>
        </w:tabs>
        <w:spacing w:line="319" w:lineRule="exact"/>
        <w:jc w:val="both"/>
      </w:pPr>
      <w:r>
        <w:rPr>
          <w:spacing w:val="-1"/>
        </w:rPr>
        <w:t>Модуль</w:t>
      </w:r>
      <w:r>
        <w:rPr>
          <w:spacing w:val="-11"/>
        </w:rPr>
        <w:t xml:space="preserve"> </w:t>
      </w:r>
      <w:r>
        <w:rPr>
          <w:spacing w:val="-1"/>
        </w:rPr>
        <w:t>«Экскурсии,</w:t>
      </w:r>
      <w:r>
        <w:rPr>
          <w:spacing w:val="-12"/>
        </w:rPr>
        <w:t xml:space="preserve"> </w:t>
      </w:r>
      <w:r>
        <w:rPr>
          <w:spacing w:val="-1"/>
        </w:rPr>
        <w:t>экспедиции».</w:t>
      </w:r>
    </w:p>
    <w:p w:rsidR="00F472D1" w:rsidRDefault="007069C8">
      <w:pPr>
        <w:pStyle w:val="a4"/>
        <w:ind w:right="408" w:firstLine="707"/>
      </w:pPr>
      <w:r>
        <w:t>Экскурсии,</w:t>
      </w:r>
      <w:r>
        <w:rPr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музея,</w:t>
      </w:r>
      <w:r>
        <w:rPr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театра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школьнику</w:t>
      </w:r>
      <w:r>
        <w:rPr>
          <w:spacing w:val="1"/>
        </w:rPr>
        <w:t xml:space="preserve"> </w:t>
      </w:r>
      <w:r>
        <w:t>расширить</w:t>
      </w:r>
      <w:r>
        <w:rPr>
          <w:spacing w:val="-67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кругозор,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социальной,</w:t>
      </w:r>
      <w:r>
        <w:rPr>
          <w:spacing w:val="1"/>
        </w:rPr>
        <w:t xml:space="preserve"> </w:t>
      </w:r>
      <w:r>
        <w:t>культурной,</w:t>
      </w:r>
      <w:r>
        <w:rPr>
          <w:spacing w:val="13"/>
        </w:rPr>
        <w:t xml:space="preserve"> </w:t>
      </w:r>
      <w:r>
        <w:t>природной</w:t>
      </w:r>
      <w:r>
        <w:rPr>
          <w:spacing w:val="17"/>
        </w:rPr>
        <w:t xml:space="preserve"> </w:t>
      </w:r>
      <w:r>
        <w:t>среде,</w:t>
      </w:r>
      <w:r>
        <w:rPr>
          <w:spacing w:val="14"/>
        </w:rPr>
        <w:t xml:space="preserve"> </w:t>
      </w:r>
      <w:r>
        <w:t>научиться</w:t>
      </w:r>
      <w:r>
        <w:rPr>
          <w:spacing w:val="16"/>
        </w:rPr>
        <w:t xml:space="preserve"> </w:t>
      </w:r>
      <w:r>
        <w:t>уважительно</w:t>
      </w:r>
      <w:r>
        <w:rPr>
          <w:spacing w:val="17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бережно</w:t>
      </w:r>
      <w:r>
        <w:rPr>
          <w:spacing w:val="15"/>
        </w:rPr>
        <w:t xml:space="preserve"> </w:t>
      </w:r>
      <w:r>
        <w:t>относиться</w:t>
      </w:r>
      <w:r>
        <w:rPr>
          <w:spacing w:val="-6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ней,</w:t>
      </w:r>
      <w:r>
        <w:rPr>
          <w:spacing w:val="1"/>
        </w:rPr>
        <w:t xml:space="preserve"> </w:t>
      </w:r>
      <w:r>
        <w:t>приобрести</w:t>
      </w:r>
      <w:r>
        <w:rPr>
          <w:spacing w:val="1"/>
        </w:rPr>
        <w:t xml:space="preserve"> </w:t>
      </w:r>
      <w:r>
        <w:t>важный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одобряемого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внешкольных</w:t>
      </w:r>
      <w:r>
        <w:rPr>
          <w:spacing w:val="1"/>
        </w:rPr>
        <w:t xml:space="preserve"> </w:t>
      </w:r>
      <w:r>
        <w:t>ситуациях.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реализуется в</w:t>
      </w:r>
      <w:r>
        <w:rPr>
          <w:spacing w:val="-2"/>
        </w:rPr>
        <w:t xml:space="preserve"> </w:t>
      </w:r>
      <w:r>
        <w:t>рамках следующих</w:t>
      </w:r>
      <w:r>
        <w:rPr>
          <w:spacing w:val="1"/>
        </w:rPr>
        <w:t xml:space="preserve"> </w:t>
      </w:r>
      <w:r>
        <w:t>видов</w:t>
      </w:r>
      <w:r>
        <w:rPr>
          <w:spacing w:val="-5"/>
        </w:rPr>
        <w:t xml:space="preserve"> </w:t>
      </w:r>
      <w:r>
        <w:t>и форм</w:t>
      </w:r>
      <w:r>
        <w:rPr>
          <w:spacing w:val="-4"/>
        </w:rPr>
        <w:t xml:space="preserve"> </w:t>
      </w:r>
      <w:r>
        <w:t>деятельности:</w:t>
      </w:r>
    </w:p>
    <w:p w:rsidR="00F472D1" w:rsidRDefault="007069C8">
      <w:pPr>
        <w:pStyle w:val="a6"/>
        <w:numPr>
          <w:ilvl w:val="0"/>
          <w:numId w:val="23"/>
        </w:numPr>
        <w:tabs>
          <w:tab w:val="left" w:pos="501"/>
        </w:tabs>
        <w:ind w:right="412" w:firstLine="69"/>
        <w:rPr>
          <w:sz w:val="28"/>
        </w:rPr>
      </w:pPr>
      <w:r>
        <w:rPr>
          <w:sz w:val="28"/>
        </w:rPr>
        <w:t>регулярные пешие прогулки и экскурсии выходного дня, организуемые 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-6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классными</w:t>
      </w:r>
      <w:r>
        <w:rPr>
          <w:spacing w:val="-3"/>
          <w:sz w:val="28"/>
        </w:rPr>
        <w:t xml:space="preserve"> </w:t>
      </w:r>
      <w:r>
        <w:rPr>
          <w:sz w:val="28"/>
        </w:rPr>
        <w:t>руководителями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2"/>
          <w:sz w:val="28"/>
        </w:rPr>
        <w:t xml:space="preserve"> </w:t>
      </w:r>
      <w:r>
        <w:rPr>
          <w:sz w:val="28"/>
        </w:rPr>
        <w:t>школьников;</w:t>
      </w:r>
    </w:p>
    <w:p w:rsidR="00F472D1" w:rsidRDefault="007069C8">
      <w:pPr>
        <w:pStyle w:val="a6"/>
        <w:numPr>
          <w:ilvl w:val="0"/>
          <w:numId w:val="23"/>
        </w:numPr>
        <w:tabs>
          <w:tab w:val="left" w:pos="582"/>
        </w:tabs>
        <w:ind w:right="406" w:firstLine="69"/>
        <w:rPr>
          <w:sz w:val="28"/>
        </w:rPr>
      </w:pPr>
      <w:r>
        <w:rPr>
          <w:sz w:val="28"/>
        </w:rPr>
        <w:t>литературные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экскурсии,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углубленного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биографий</w:t>
      </w:r>
      <w:r>
        <w:rPr>
          <w:spacing w:val="1"/>
          <w:sz w:val="28"/>
        </w:rPr>
        <w:t xml:space="preserve"> </w:t>
      </w:r>
      <w:r>
        <w:rPr>
          <w:sz w:val="28"/>
        </w:rPr>
        <w:t>поэтов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писателей,</w:t>
      </w:r>
      <w:r>
        <w:rPr>
          <w:spacing w:val="-2"/>
          <w:sz w:val="28"/>
        </w:rPr>
        <w:t xml:space="preserve"> </w:t>
      </w:r>
      <w:r>
        <w:rPr>
          <w:sz w:val="28"/>
        </w:rPr>
        <w:t>произошедших 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событий;</w:t>
      </w:r>
    </w:p>
    <w:p w:rsidR="00F472D1" w:rsidRDefault="007069C8">
      <w:pPr>
        <w:pStyle w:val="a6"/>
        <w:numPr>
          <w:ilvl w:val="0"/>
          <w:numId w:val="23"/>
        </w:numPr>
        <w:tabs>
          <w:tab w:val="left" w:pos="467"/>
        </w:tabs>
        <w:ind w:right="403" w:firstLine="69"/>
        <w:rPr>
          <w:sz w:val="28"/>
        </w:rPr>
      </w:pPr>
      <w:r>
        <w:rPr>
          <w:sz w:val="28"/>
        </w:rPr>
        <w:t>поисковые экспедиции, квесты, вахты памяти, организуемые к местам боев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Великой Отечественной войны;</w:t>
      </w:r>
    </w:p>
    <w:p w:rsidR="00F472D1" w:rsidRDefault="007069C8">
      <w:pPr>
        <w:pStyle w:val="a6"/>
        <w:numPr>
          <w:ilvl w:val="0"/>
          <w:numId w:val="23"/>
        </w:numPr>
        <w:tabs>
          <w:tab w:val="left" w:pos="580"/>
        </w:tabs>
        <w:ind w:right="412" w:firstLine="69"/>
        <w:rPr>
          <w:sz w:val="28"/>
        </w:rPr>
      </w:pPr>
      <w:r>
        <w:rPr>
          <w:sz w:val="28"/>
        </w:rPr>
        <w:t>турслет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участием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команд,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школьников;</w:t>
      </w:r>
    </w:p>
    <w:p w:rsidR="00F472D1" w:rsidRDefault="007069C8">
      <w:pPr>
        <w:pStyle w:val="a6"/>
        <w:numPr>
          <w:ilvl w:val="0"/>
          <w:numId w:val="23"/>
        </w:numPr>
        <w:tabs>
          <w:tab w:val="left" w:pos="479"/>
        </w:tabs>
        <w:ind w:right="411" w:firstLine="69"/>
        <w:rPr>
          <w:sz w:val="28"/>
        </w:rPr>
      </w:pPr>
      <w:r>
        <w:rPr>
          <w:sz w:val="28"/>
        </w:rPr>
        <w:t>летний лагерь, ориентированный на организацию активного отдыха 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навыкам закаливания.</w:t>
      </w:r>
    </w:p>
    <w:p w:rsidR="00F472D1" w:rsidRDefault="00F472D1">
      <w:pPr>
        <w:pStyle w:val="a4"/>
        <w:spacing w:before="4"/>
        <w:ind w:left="0"/>
        <w:jc w:val="left"/>
      </w:pPr>
    </w:p>
    <w:p w:rsidR="00F472D1" w:rsidRDefault="007069C8">
      <w:pPr>
        <w:pStyle w:val="Heading1"/>
        <w:numPr>
          <w:ilvl w:val="3"/>
          <w:numId w:val="33"/>
        </w:numPr>
        <w:tabs>
          <w:tab w:val="left" w:pos="1638"/>
        </w:tabs>
        <w:spacing w:line="319" w:lineRule="exact"/>
        <w:jc w:val="both"/>
      </w:pPr>
      <w:r>
        <w:t>Модуль</w:t>
      </w:r>
      <w:r>
        <w:rPr>
          <w:spacing w:val="-9"/>
        </w:rPr>
        <w:t xml:space="preserve"> </w:t>
      </w:r>
      <w:r>
        <w:t>«Профориентация».</w:t>
      </w:r>
    </w:p>
    <w:p w:rsidR="00F472D1" w:rsidRDefault="007069C8">
      <w:pPr>
        <w:pStyle w:val="a4"/>
        <w:ind w:right="403" w:firstLine="707"/>
      </w:pPr>
      <w:r>
        <w:t>Профориентационная деятельность Школы реализуется согласно плану</w:t>
      </w:r>
      <w:r>
        <w:rPr>
          <w:spacing w:val="-67"/>
        </w:rPr>
        <w:t xml:space="preserve"> </w:t>
      </w:r>
      <w:r>
        <w:t>на учебный год и направлена на оказание поддержки учащимся в процессе</w:t>
      </w:r>
      <w:r>
        <w:rPr>
          <w:spacing w:val="1"/>
        </w:rPr>
        <w:t xml:space="preserve"> </w:t>
      </w:r>
      <w:r>
        <w:t>выбора профиля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будущей</w:t>
      </w:r>
      <w:r>
        <w:rPr>
          <w:spacing w:val="2"/>
        </w:rPr>
        <w:t xml:space="preserve"> </w:t>
      </w:r>
      <w:r>
        <w:t>профессиональной</w:t>
      </w:r>
      <w:r>
        <w:rPr>
          <w:spacing w:val="2"/>
        </w:rPr>
        <w:t xml:space="preserve"> </w:t>
      </w:r>
      <w:r>
        <w:t>деятельности</w:t>
      </w:r>
    </w:p>
    <w:p w:rsidR="00F472D1" w:rsidRDefault="00F472D1">
      <w:pPr>
        <w:sectPr w:rsidR="00F472D1">
          <w:pgSz w:w="11910" w:h="16840"/>
          <w:pgMar w:top="1040" w:right="440" w:bottom="1460" w:left="1480" w:header="0" w:footer="1237" w:gutter="0"/>
          <w:cols w:space="720"/>
        </w:sectPr>
      </w:pPr>
    </w:p>
    <w:p w:rsidR="00F472D1" w:rsidRDefault="007069C8">
      <w:pPr>
        <w:pStyle w:val="a4"/>
        <w:spacing w:before="67" w:line="242" w:lineRule="auto"/>
        <w:ind w:right="411"/>
      </w:pPr>
      <w:r>
        <w:lastRenderedPageBreak/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возможностями,</w:t>
      </w:r>
      <w:r>
        <w:rPr>
          <w:spacing w:val="1"/>
        </w:rPr>
        <w:t xml:space="preserve"> </w:t>
      </w:r>
      <w:r>
        <w:t>способностями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требований</w:t>
      </w:r>
      <w:r>
        <w:rPr>
          <w:spacing w:val="-4"/>
        </w:rPr>
        <w:t xml:space="preserve"> </w:t>
      </w:r>
      <w:r>
        <w:t>рынка труда.</w:t>
      </w:r>
    </w:p>
    <w:p w:rsidR="00F472D1" w:rsidRDefault="007069C8">
      <w:pPr>
        <w:pStyle w:val="a4"/>
        <w:spacing w:line="317" w:lineRule="exact"/>
        <w:ind w:left="930"/>
        <w:rPr>
          <w:i/>
        </w:rPr>
      </w:pPr>
      <w:r>
        <w:t>Пофориентационная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Школы</w:t>
      </w:r>
      <w:r>
        <w:rPr>
          <w:spacing w:val="-4"/>
        </w:rPr>
        <w:t xml:space="preserve"> </w:t>
      </w:r>
      <w:r>
        <w:t>реализуется</w:t>
      </w:r>
      <w:r>
        <w:rPr>
          <w:spacing w:val="-4"/>
        </w:rPr>
        <w:t xml:space="preserve"> </w:t>
      </w:r>
      <w:r>
        <w:t>через</w:t>
      </w:r>
      <w:r>
        <w:rPr>
          <w:i/>
        </w:rPr>
        <w:t>:</w:t>
      </w:r>
    </w:p>
    <w:p w:rsidR="00F472D1" w:rsidRDefault="007069C8">
      <w:pPr>
        <w:pStyle w:val="a6"/>
        <w:numPr>
          <w:ilvl w:val="0"/>
          <w:numId w:val="23"/>
        </w:numPr>
        <w:tabs>
          <w:tab w:val="left" w:pos="496"/>
        </w:tabs>
        <w:ind w:right="404" w:firstLine="69"/>
        <w:rPr>
          <w:sz w:val="28"/>
        </w:rPr>
      </w:pPr>
      <w:r>
        <w:rPr>
          <w:sz w:val="28"/>
        </w:rPr>
        <w:t>освоение школьниками курсов внеурочной деятельности («Занимательная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биология»;</w:t>
      </w:r>
      <w:r>
        <w:rPr>
          <w:spacing w:val="1"/>
          <w:sz w:val="28"/>
        </w:rPr>
        <w:t xml:space="preserve"> </w:t>
      </w:r>
      <w:r>
        <w:rPr>
          <w:sz w:val="28"/>
        </w:rPr>
        <w:t>«Музыка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мира»;</w:t>
      </w:r>
      <w:r>
        <w:rPr>
          <w:spacing w:val="1"/>
          <w:sz w:val="28"/>
        </w:rPr>
        <w:t xml:space="preserve"> </w:t>
      </w:r>
      <w:r>
        <w:rPr>
          <w:sz w:val="28"/>
        </w:rPr>
        <w:t>«Мультимедиа-продукт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проектах»;</w:t>
      </w:r>
      <w:r>
        <w:rPr>
          <w:spacing w:val="-1"/>
          <w:sz w:val="28"/>
        </w:rPr>
        <w:t xml:space="preserve"> </w:t>
      </w:r>
      <w:r>
        <w:rPr>
          <w:sz w:val="28"/>
        </w:rPr>
        <w:t>«Твоя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профессиональная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карьера»;</w:t>
      </w:r>
    </w:p>
    <w:p w:rsidR="00F472D1" w:rsidRDefault="007069C8">
      <w:pPr>
        <w:pStyle w:val="a6"/>
        <w:numPr>
          <w:ilvl w:val="0"/>
          <w:numId w:val="23"/>
        </w:numPr>
        <w:tabs>
          <w:tab w:val="left" w:pos="494"/>
        </w:tabs>
        <w:spacing w:line="242" w:lineRule="auto"/>
        <w:ind w:right="409" w:firstLine="69"/>
        <w:rPr>
          <w:sz w:val="28"/>
        </w:rPr>
      </w:pPr>
      <w:r>
        <w:rPr>
          <w:sz w:val="28"/>
        </w:rPr>
        <w:t>анкетирование учащихся 9 классов с целью определения профнамерений,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2"/>
          <w:sz w:val="28"/>
        </w:rPr>
        <w:t xml:space="preserve"> </w:t>
      </w:r>
      <w:r>
        <w:rPr>
          <w:sz w:val="28"/>
        </w:rPr>
        <w:t>и склонностей;</w:t>
      </w:r>
    </w:p>
    <w:p w:rsidR="00F472D1" w:rsidRDefault="007069C8">
      <w:pPr>
        <w:pStyle w:val="a6"/>
        <w:numPr>
          <w:ilvl w:val="0"/>
          <w:numId w:val="23"/>
        </w:numPr>
        <w:tabs>
          <w:tab w:val="left" w:pos="424"/>
        </w:tabs>
        <w:ind w:right="404" w:firstLine="0"/>
        <w:rPr>
          <w:sz w:val="28"/>
        </w:rPr>
      </w:pPr>
      <w:r>
        <w:rPr>
          <w:sz w:val="28"/>
        </w:rPr>
        <w:t>подготовку обучающихся к профориентационным школьным, районным и</w:t>
      </w:r>
      <w:r>
        <w:rPr>
          <w:spacing w:val="1"/>
          <w:sz w:val="28"/>
        </w:rPr>
        <w:t xml:space="preserve"> </w:t>
      </w:r>
      <w:r>
        <w:rPr>
          <w:sz w:val="28"/>
        </w:rPr>
        <w:t>городским</w:t>
      </w:r>
      <w:r>
        <w:rPr>
          <w:spacing w:val="-1"/>
          <w:sz w:val="28"/>
        </w:rPr>
        <w:t xml:space="preserve"> </w:t>
      </w:r>
      <w:r>
        <w:rPr>
          <w:sz w:val="28"/>
        </w:rPr>
        <w:t>конкурсам;</w:t>
      </w:r>
    </w:p>
    <w:p w:rsidR="00F472D1" w:rsidRDefault="007069C8">
      <w:pPr>
        <w:pStyle w:val="a6"/>
        <w:numPr>
          <w:ilvl w:val="0"/>
          <w:numId w:val="23"/>
        </w:numPr>
        <w:tabs>
          <w:tab w:val="left" w:pos="451"/>
        </w:tabs>
        <w:ind w:right="402" w:firstLine="0"/>
        <w:rPr>
          <w:sz w:val="28"/>
        </w:rPr>
      </w:pPr>
      <w:r>
        <w:rPr>
          <w:sz w:val="28"/>
        </w:rPr>
        <w:t>циклы профориентационных часов общения, профориентационные игры,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практики,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профессиональные</w:t>
      </w:r>
      <w:r>
        <w:rPr>
          <w:spacing w:val="-8"/>
          <w:sz w:val="28"/>
        </w:rPr>
        <w:t xml:space="preserve"> </w:t>
      </w:r>
      <w:r>
        <w:rPr>
          <w:sz w:val="28"/>
        </w:rPr>
        <w:t>пробы,</w:t>
      </w:r>
      <w:r>
        <w:rPr>
          <w:spacing w:val="-5"/>
          <w:sz w:val="28"/>
        </w:rPr>
        <w:t xml:space="preserve"> </w:t>
      </w:r>
      <w:r>
        <w:rPr>
          <w:sz w:val="28"/>
        </w:rPr>
        <w:t>уроки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привлечением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работодателей;</w:t>
      </w:r>
    </w:p>
    <w:p w:rsidR="00F472D1" w:rsidRDefault="007069C8">
      <w:pPr>
        <w:pStyle w:val="a6"/>
        <w:numPr>
          <w:ilvl w:val="0"/>
          <w:numId w:val="23"/>
        </w:numPr>
        <w:tabs>
          <w:tab w:val="left" w:pos="616"/>
        </w:tabs>
        <w:ind w:right="406" w:firstLine="69"/>
        <w:rPr>
          <w:sz w:val="28"/>
        </w:rPr>
      </w:pPr>
      <w:r>
        <w:rPr>
          <w:sz w:val="28"/>
        </w:rPr>
        <w:t>экскурсии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города,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профориентационных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выставок, ярмарок профессий, тематических профориентационных парков,</w:t>
      </w:r>
      <w:r>
        <w:rPr>
          <w:spacing w:val="1"/>
          <w:sz w:val="28"/>
        </w:rPr>
        <w:t xml:space="preserve"> </w:t>
      </w:r>
      <w:r>
        <w:rPr>
          <w:sz w:val="28"/>
        </w:rPr>
        <w:t>профориентационных</w:t>
      </w:r>
      <w:r>
        <w:rPr>
          <w:spacing w:val="-3"/>
          <w:sz w:val="28"/>
        </w:rPr>
        <w:t xml:space="preserve"> </w:t>
      </w:r>
      <w:r>
        <w:rPr>
          <w:sz w:val="28"/>
        </w:rPr>
        <w:t>лагерей,</w:t>
      </w:r>
      <w:r>
        <w:rPr>
          <w:spacing w:val="-6"/>
          <w:sz w:val="28"/>
        </w:rPr>
        <w:t xml:space="preserve"> </w:t>
      </w:r>
      <w:r>
        <w:rPr>
          <w:sz w:val="28"/>
        </w:rPr>
        <w:t>дней</w:t>
      </w:r>
      <w:r>
        <w:rPr>
          <w:spacing w:val="-3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-3"/>
          <w:sz w:val="28"/>
        </w:rPr>
        <w:t xml:space="preserve"> </w:t>
      </w:r>
      <w:r>
        <w:rPr>
          <w:sz w:val="28"/>
        </w:rPr>
        <w:t>дверей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вузах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ССУЗах;</w:t>
      </w:r>
    </w:p>
    <w:p w:rsidR="00F472D1" w:rsidRDefault="007069C8">
      <w:pPr>
        <w:pStyle w:val="a6"/>
        <w:numPr>
          <w:ilvl w:val="0"/>
          <w:numId w:val="23"/>
        </w:numPr>
        <w:tabs>
          <w:tab w:val="left" w:pos="585"/>
        </w:tabs>
        <w:ind w:right="410" w:firstLine="69"/>
        <w:rPr>
          <w:sz w:val="28"/>
        </w:rPr>
      </w:pPr>
      <w:r>
        <w:rPr>
          <w:sz w:val="28"/>
        </w:rPr>
        <w:t>совместное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посвященных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профессий,</w:t>
      </w:r>
      <w:r>
        <w:rPr>
          <w:spacing w:val="1"/>
          <w:sz w:val="28"/>
        </w:rPr>
        <w:t xml:space="preserve"> </w:t>
      </w:r>
      <w:r>
        <w:rPr>
          <w:sz w:val="28"/>
        </w:rPr>
        <w:t>онлайн</w:t>
      </w:r>
      <w:r>
        <w:rPr>
          <w:spacing w:val="1"/>
          <w:sz w:val="28"/>
        </w:rPr>
        <w:t xml:space="preserve"> </w:t>
      </w:r>
      <w:r>
        <w:rPr>
          <w:sz w:val="28"/>
        </w:rPr>
        <w:t>курсов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направлениям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(</w:t>
      </w:r>
      <w:hyperlink r:id="rId9">
        <w:r>
          <w:rPr>
            <w:color w:val="0000FF"/>
            <w:sz w:val="28"/>
            <w:u w:val="single" w:color="0000FF"/>
          </w:rPr>
          <w:t>https://sc277.ru/school_life/proforientatsiya.php</w:t>
        </w:r>
      </w:hyperlink>
      <w:r>
        <w:rPr>
          <w:sz w:val="28"/>
        </w:rPr>
        <w:t>);</w:t>
      </w:r>
    </w:p>
    <w:p w:rsidR="00F472D1" w:rsidRDefault="007069C8">
      <w:pPr>
        <w:pStyle w:val="a6"/>
        <w:numPr>
          <w:ilvl w:val="0"/>
          <w:numId w:val="23"/>
        </w:numPr>
        <w:tabs>
          <w:tab w:val="left" w:pos="458"/>
        </w:tabs>
        <w:ind w:right="402" w:firstLine="69"/>
        <w:rPr>
          <w:sz w:val="28"/>
        </w:rPr>
      </w:pPr>
      <w:r>
        <w:rPr>
          <w:sz w:val="28"/>
        </w:rPr>
        <w:t>участие в работе всероссийских профориентационных проектов «Открытые</w:t>
      </w:r>
      <w:r>
        <w:rPr>
          <w:spacing w:val="-67"/>
          <w:sz w:val="28"/>
        </w:rPr>
        <w:t xml:space="preserve"> </w:t>
      </w:r>
      <w:r>
        <w:rPr>
          <w:sz w:val="28"/>
        </w:rPr>
        <w:t>уроки»»</w:t>
      </w:r>
      <w:r>
        <w:rPr>
          <w:spacing w:val="1"/>
          <w:sz w:val="28"/>
        </w:rPr>
        <w:t xml:space="preserve"> </w:t>
      </w:r>
      <w:r>
        <w:rPr>
          <w:sz w:val="28"/>
        </w:rPr>
        <w:t>(otkr_uroki,</w:t>
      </w:r>
      <w:r>
        <w:rPr>
          <w:spacing w:val="1"/>
          <w:sz w:val="28"/>
        </w:rPr>
        <w:t xml:space="preserve"> </w:t>
      </w:r>
      <w:r>
        <w:rPr>
          <w:sz w:val="28"/>
        </w:rPr>
        <w:t>отрытыеуроки.рф),</w:t>
      </w:r>
      <w:r>
        <w:rPr>
          <w:spacing w:val="1"/>
          <w:sz w:val="28"/>
        </w:rPr>
        <w:t xml:space="preserve"> </w:t>
      </w:r>
      <w:r>
        <w:rPr>
          <w:sz w:val="28"/>
        </w:rPr>
        <w:t>«Билет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будущее»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hyperlink r:id="rId10">
        <w:r>
          <w:rPr>
            <w:color w:val="0000FF"/>
            <w:sz w:val="28"/>
            <w:u w:val="single" w:color="0000FF"/>
          </w:rPr>
          <w:t>bilet-</w:t>
        </w:r>
      </w:hyperlink>
      <w:r>
        <w:rPr>
          <w:color w:val="0000FF"/>
          <w:spacing w:val="1"/>
          <w:sz w:val="28"/>
        </w:rPr>
        <w:t xml:space="preserve"> </w:t>
      </w:r>
      <w:hyperlink r:id="rId11">
        <w:r>
          <w:rPr>
            <w:color w:val="0000FF"/>
            <w:sz w:val="28"/>
            <w:u w:val="single" w:color="0000FF"/>
          </w:rPr>
          <w:t>help.worldskills.ru</w:t>
        </w:r>
      </w:hyperlink>
      <w:r>
        <w:rPr>
          <w:sz w:val="28"/>
        </w:rPr>
        <w:t>);</w:t>
      </w:r>
    </w:p>
    <w:p w:rsidR="00F472D1" w:rsidRDefault="007069C8">
      <w:pPr>
        <w:pStyle w:val="a6"/>
        <w:numPr>
          <w:ilvl w:val="0"/>
          <w:numId w:val="23"/>
        </w:numPr>
        <w:tabs>
          <w:tab w:val="left" w:pos="506"/>
        </w:tabs>
        <w:ind w:right="410" w:firstLine="69"/>
        <w:rPr>
          <w:sz w:val="28"/>
        </w:rPr>
      </w:pPr>
      <w:r>
        <w:rPr>
          <w:sz w:val="28"/>
        </w:rPr>
        <w:t>индивидуальные консультации специалистов Службы сопровождения ОУ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66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65"/>
          <w:sz w:val="28"/>
        </w:rPr>
        <w:t xml:space="preserve"> </w:t>
      </w:r>
      <w:r>
        <w:rPr>
          <w:sz w:val="28"/>
        </w:rPr>
        <w:t>и</w:t>
      </w:r>
      <w:r>
        <w:rPr>
          <w:spacing w:val="66"/>
          <w:sz w:val="28"/>
        </w:rPr>
        <w:t xml:space="preserve"> </w:t>
      </w:r>
      <w:r>
        <w:rPr>
          <w:sz w:val="28"/>
        </w:rPr>
        <w:t>их</w:t>
      </w:r>
      <w:r>
        <w:rPr>
          <w:spacing w:val="67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66"/>
          <w:sz w:val="28"/>
        </w:rPr>
        <w:t xml:space="preserve"> </w:t>
      </w:r>
      <w:r>
        <w:rPr>
          <w:sz w:val="28"/>
        </w:rPr>
        <w:t>по</w:t>
      </w:r>
      <w:r>
        <w:rPr>
          <w:spacing w:val="66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66"/>
          <w:sz w:val="28"/>
        </w:rPr>
        <w:t xml:space="preserve"> </w:t>
      </w:r>
      <w:r>
        <w:rPr>
          <w:sz w:val="28"/>
        </w:rPr>
        <w:t>склонностей,</w:t>
      </w:r>
      <w:r>
        <w:rPr>
          <w:spacing w:val="66"/>
          <w:sz w:val="28"/>
        </w:rPr>
        <w:t xml:space="preserve"> </w:t>
      </w:r>
      <w:r>
        <w:rPr>
          <w:sz w:val="28"/>
        </w:rPr>
        <w:t>способностей,</w:t>
      </w:r>
      <w:r>
        <w:rPr>
          <w:spacing w:val="-68"/>
          <w:sz w:val="28"/>
        </w:rPr>
        <w:t xml:space="preserve"> </w:t>
      </w:r>
      <w:r>
        <w:rPr>
          <w:sz w:val="28"/>
        </w:rPr>
        <w:t>дарований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иных</w:t>
      </w:r>
      <w:r>
        <w:rPr>
          <w:spacing w:val="-4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7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5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5"/>
          <w:sz w:val="28"/>
        </w:rPr>
        <w:t xml:space="preserve"> </w:t>
      </w:r>
      <w:r>
        <w:rPr>
          <w:sz w:val="28"/>
        </w:rPr>
        <w:t>могут</w:t>
      </w:r>
      <w:r>
        <w:rPr>
          <w:spacing w:val="-6"/>
          <w:sz w:val="28"/>
        </w:rPr>
        <w:t xml:space="preserve"> </w:t>
      </w:r>
      <w:r>
        <w:rPr>
          <w:sz w:val="28"/>
        </w:rPr>
        <w:t>иметь</w:t>
      </w:r>
      <w:r>
        <w:rPr>
          <w:spacing w:val="-68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2"/>
          <w:sz w:val="28"/>
        </w:rPr>
        <w:t xml:space="preserve"> </w:t>
      </w:r>
      <w:r>
        <w:rPr>
          <w:sz w:val="28"/>
        </w:rPr>
        <w:t>выбора ими профессии;</w:t>
      </w:r>
    </w:p>
    <w:p w:rsidR="00F472D1" w:rsidRDefault="007069C8">
      <w:pPr>
        <w:pStyle w:val="a6"/>
        <w:numPr>
          <w:ilvl w:val="0"/>
          <w:numId w:val="23"/>
        </w:numPr>
        <w:tabs>
          <w:tab w:val="left" w:pos="487"/>
        </w:tabs>
        <w:spacing w:line="242" w:lineRule="auto"/>
        <w:ind w:right="413" w:firstLine="69"/>
        <w:rPr>
          <w:sz w:val="28"/>
        </w:rPr>
      </w:pPr>
      <w:r>
        <w:rPr>
          <w:sz w:val="28"/>
        </w:rPr>
        <w:t>участие в Районном Методическом Объединении по профориентационной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работе.</w:t>
      </w:r>
    </w:p>
    <w:p w:rsidR="00F472D1" w:rsidRDefault="00F472D1">
      <w:pPr>
        <w:pStyle w:val="a4"/>
        <w:spacing w:before="4"/>
        <w:ind w:left="0"/>
        <w:jc w:val="left"/>
        <w:rPr>
          <w:sz w:val="27"/>
        </w:rPr>
      </w:pPr>
    </w:p>
    <w:p w:rsidR="00F472D1" w:rsidRDefault="007069C8">
      <w:pPr>
        <w:pStyle w:val="Heading1"/>
        <w:numPr>
          <w:ilvl w:val="3"/>
          <w:numId w:val="33"/>
        </w:numPr>
        <w:tabs>
          <w:tab w:val="left" w:pos="1638"/>
        </w:tabs>
        <w:spacing w:before="1" w:line="320" w:lineRule="exact"/>
        <w:jc w:val="both"/>
      </w:pPr>
      <w:r>
        <w:t>Модуль</w:t>
      </w:r>
      <w:r>
        <w:rPr>
          <w:spacing w:val="-10"/>
        </w:rPr>
        <w:t xml:space="preserve"> </w:t>
      </w:r>
      <w:r>
        <w:t>«Школьные</w:t>
      </w:r>
      <w:r>
        <w:rPr>
          <w:spacing w:val="-10"/>
        </w:rPr>
        <w:t xml:space="preserve"> </w:t>
      </w:r>
      <w:r>
        <w:t>медиа».</w:t>
      </w:r>
    </w:p>
    <w:p w:rsidR="00F472D1" w:rsidRDefault="007069C8">
      <w:pPr>
        <w:pStyle w:val="a4"/>
        <w:ind w:right="403" w:firstLine="707"/>
      </w:pPr>
      <w:r>
        <w:t>Цель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медиа</w:t>
      </w:r>
      <w:r>
        <w:rPr>
          <w:spacing w:val="1"/>
        </w:rPr>
        <w:t xml:space="preserve"> </w:t>
      </w:r>
      <w:r>
        <w:t>(совместно</w:t>
      </w:r>
      <w:r>
        <w:rPr>
          <w:spacing w:val="1"/>
        </w:rPr>
        <w:t xml:space="preserve"> </w:t>
      </w:r>
      <w:r>
        <w:t>создаваемых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педагогами</w:t>
      </w:r>
      <w:r>
        <w:rPr>
          <w:spacing w:val="-10"/>
        </w:rPr>
        <w:t xml:space="preserve"> </w:t>
      </w:r>
      <w:r>
        <w:t>средств</w:t>
      </w:r>
      <w:r>
        <w:rPr>
          <w:spacing w:val="-13"/>
        </w:rPr>
        <w:t xml:space="preserve"> </w:t>
      </w:r>
      <w:r>
        <w:t>распространения</w:t>
      </w:r>
      <w:r>
        <w:rPr>
          <w:spacing w:val="-9"/>
        </w:rPr>
        <w:t xml:space="preserve"> </w:t>
      </w:r>
      <w:r>
        <w:t>текстовой,</w:t>
      </w:r>
      <w:r>
        <w:rPr>
          <w:spacing w:val="-11"/>
        </w:rPr>
        <w:t xml:space="preserve"> </w:t>
      </w:r>
      <w:r>
        <w:t>аудио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видео</w:t>
      </w:r>
      <w:r>
        <w:rPr>
          <w:spacing w:val="-9"/>
        </w:rPr>
        <w:t xml:space="preserve"> </w:t>
      </w:r>
      <w:r>
        <w:t>информации)</w:t>
      </w:r>
      <w:r>
        <w:rPr>
          <w:spacing w:val="-3"/>
        </w:rPr>
        <w:t xml:space="preserve"> </w:t>
      </w:r>
      <w:r>
        <w:t>–</w:t>
      </w:r>
      <w:r>
        <w:rPr>
          <w:spacing w:val="-68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-67"/>
        </w:rPr>
        <w:t xml:space="preserve"> </w:t>
      </w:r>
      <w:r>
        <w:t>общения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сотрудничества,</w:t>
      </w:r>
      <w:r>
        <w:rPr>
          <w:spacing w:val="-7"/>
        </w:rPr>
        <w:t xml:space="preserve"> </w:t>
      </w:r>
      <w:r>
        <w:t>поддержка</w:t>
      </w:r>
      <w:r>
        <w:rPr>
          <w:spacing w:val="-7"/>
        </w:rPr>
        <w:t xml:space="preserve"> </w:t>
      </w:r>
      <w:r>
        <w:t>творческой</w:t>
      </w:r>
      <w:r>
        <w:rPr>
          <w:spacing w:val="-6"/>
        </w:rPr>
        <w:t xml:space="preserve"> </w:t>
      </w:r>
      <w:r>
        <w:t>самореализации</w:t>
      </w:r>
      <w:r>
        <w:rPr>
          <w:spacing w:val="-7"/>
        </w:rPr>
        <w:t xml:space="preserve"> </w:t>
      </w:r>
      <w:r>
        <w:t>учащихся.</w:t>
      </w:r>
      <w:r>
        <w:rPr>
          <w:spacing w:val="-68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медиа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следующих видов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 деятельности:</w:t>
      </w:r>
    </w:p>
    <w:p w:rsidR="00F472D1" w:rsidRDefault="007069C8">
      <w:pPr>
        <w:pStyle w:val="a6"/>
        <w:numPr>
          <w:ilvl w:val="0"/>
          <w:numId w:val="23"/>
        </w:numPr>
        <w:tabs>
          <w:tab w:val="left" w:pos="614"/>
        </w:tabs>
        <w:ind w:right="403" w:firstLine="69"/>
        <w:rPr>
          <w:sz w:val="28"/>
        </w:rPr>
      </w:pPr>
      <w:r>
        <w:rPr>
          <w:sz w:val="28"/>
        </w:rPr>
        <w:t>журнал</w:t>
      </w:r>
      <w:r>
        <w:rPr>
          <w:spacing w:val="1"/>
          <w:sz w:val="28"/>
        </w:rPr>
        <w:t xml:space="preserve"> </w:t>
      </w:r>
      <w:r>
        <w:rPr>
          <w:sz w:val="28"/>
        </w:rPr>
        <w:t>«От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До»,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страницах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освещаются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интересные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конкурсах,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олимпиадах,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конференциях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уровня,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объединений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ученического самоуправления;</w:t>
      </w:r>
    </w:p>
    <w:p w:rsidR="00F472D1" w:rsidRDefault="007069C8">
      <w:pPr>
        <w:pStyle w:val="a6"/>
        <w:numPr>
          <w:ilvl w:val="0"/>
          <w:numId w:val="23"/>
        </w:numPr>
        <w:tabs>
          <w:tab w:val="left" w:pos="455"/>
        </w:tabs>
        <w:spacing w:line="322" w:lineRule="exact"/>
        <w:ind w:left="454" w:hanging="164"/>
        <w:rPr>
          <w:sz w:val="28"/>
        </w:rPr>
      </w:pPr>
      <w:r>
        <w:rPr>
          <w:sz w:val="28"/>
        </w:rPr>
        <w:t>школьный</w:t>
      </w:r>
      <w:r>
        <w:rPr>
          <w:spacing w:val="-10"/>
          <w:sz w:val="28"/>
        </w:rPr>
        <w:t xml:space="preserve"> </w:t>
      </w:r>
      <w:r>
        <w:rPr>
          <w:sz w:val="28"/>
        </w:rPr>
        <w:t>медиа-центр</w:t>
      </w:r>
      <w:r>
        <w:rPr>
          <w:spacing w:val="-10"/>
          <w:sz w:val="28"/>
        </w:rPr>
        <w:t xml:space="preserve"> </w:t>
      </w:r>
      <w:r>
        <w:rPr>
          <w:sz w:val="28"/>
        </w:rPr>
        <w:t>«Media-BOOM»;</w:t>
      </w:r>
    </w:p>
    <w:p w:rsidR="00F472D1" w:rsidRDefault="007069C8">
      <w:pPr>
        <w:pStyle w:val="a6"/>
        <w:numPr>
          <w:ilvl w:val="0"/>
          <w:numId w:val="23"/>
        </w:numPr>
        <w:tabs>
          <w:tab w:val="left" w:pos="554"/>
        </w:tabs>
        <w:ind w:right="407" w:firstLine="69"/>
        <w:rPr>
          <w:sz w:val="28"/>
        </w:rPr>
      </w:pPr>
      <w:r>
        <w:rPr>
          <w:sz w:val="28"/>
        </w:rPr>
        <w:t>интернет-группа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разновозрастное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поддерживающее группы в социальной сети «ВКонтакте» с целью освещения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РДШ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ОДОД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пространстве,</w:t>
      </w:r>
      <w:r>
        <w:rPr>
          <w:spacing w:val="20"/>
          <w:sz w:val="28"/>
        </w:rPr>
        <w:t xml:space="preserve"> </w:t>
      </w:r>
      <w:r>
        <w:rPr>
          <w:sz w:val="28"/>
        </w:rPr>
        <w:t>привлечения</w:t>
      </w:r>
      <w:r>
        <w:rPr>
          <w:spacing w:val="21"/>
          <w:sz w:val="28"/>
        </w:rPr>
        <w:t xml:space="preserve"> </w:t>
      </w:r>
      <w:r>
        <w:rPr>
          <w:sz w:val="28"/>
        </w:rPr>
        <w:t>внимания</w:t>
      </w:r>
      <w:r>
        <w:rPr>
          <w:spacing w:val="21"/>
          <w:sz w:val="28"/>
        </w:rPr>
        <w:t xml:space="preserve"> </w:t>
      </w:r>
      <w:r>
        <w:rPr>
          <w:sz w:val="28"/>
        </w:rPr>
        <w:t>общественности</w:t>
      </w:r>
      <w:r>
        <w:rPr>
          <w:spacing w:val="22"/>
          <w:sz w:val="28"/>
        </w:rPr>
        <w:t xml:space="preserve"> </w:t>
      </w:r>
      <w:r>
        <w:rPr>
          <w:sz w:val="28"/>
        </w:rPr>
        <w:t>к</w:t>
      </w:r>
      <w:r>
        <w:rPr>
          <w:spacing w:val="21"/>
          <w:sz w:val="28"/>
        </w:rPr>
        <w:t xml:space="preserve"> </w:t>
      </w:r>
      <w:r>
        <w:rPr>
          <w:sz w:val="28"/>
        </w:rPr>
        <w:t>школе,</w:t>
      </w:r>
      <w:r>
        <w:rPr>
          <w:spacing w:val="20"/>
          <w:sz w:val="28"/>
        </w:rPr>
        <w:t xml:space="preserve"> </w:t>
      </w:r>
      <w:r>
        <w:rPr>
          <w:sz w:val="28"/>
        </w:rPr>
        <w:t>организации</w:t>
      </w:r>
    </w:p>
    <w:p w:rsidR="00F472D1" w:rsidRDefault="00F472D1">
      <w:pPr>
        <w:jc w:val="both"/>
        <w:rPr>
          <w:sz w:val="28"/>
        </w:rPr>
        <w:sectPr w:rsidR="00F472D1">
          <w:pgSz w:w="11910" w:h="16840"/>
          <w:pgMar w:top="1040" w:right="440" w:bottom="1460" w:left="1480" w:header="0" w:footer="1237" w:gutter="0"/>
          <w:cols w:space="720"/>
        </w:sectPr>
      </w:pPr>
    </w:p>
    <w:p w:rsidR="00F472D1" w:rsidRDefault="007069C8">
      <w:pPr>
        <w:pStyle w:val="a4"/>
        <w:spacing w:before="67" w:line="242" w:lineRule="auto"/>
        <w:ind w:right="409"/>
      </w:pPr>
      <w:r>
        <w:lastRenderedPageBreak/>
        <w:t>виртуальной</w:t>
      </w:r>
      <w:r>
        <w:rPr>
          <w:spacing w:val="1"/>
        </w:rPr>
        <w:t xml:space="preserve"> </w:t>
      </w:r>
      <w:r>
        <w:t>диалоговой</w:t>
      </w:r>
      <w:r>
        <w:rPr>
          <w:spacing w:val="1"/>
        </w:rPr>
        <w:t xml:space="preserve"> </w:t>
      </w:r>
      <w:r>
        <w:t>площадки,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учителями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родителями</w:t>
      </w:r>
      <w:r>
        <w:rPr>
          <w:spacing w:val="-7"/>
        </w:rPr>
        <w:t xml:space="preserve"> </w:t>
      </w:r>
      <w:r>
        <w:t>могли</w:t>
      </w:r>
      <w:r>
        <w:rPr>
          <w:spacing w:val="-6"/>
        </w:rPr>
        <w:t xml:space="preserve"> </w:t>
      </w:r>
      <w:r>
        <w:t>бы</w:t>
      </w:r>
      <w:r>
        <w:rPr>
          <w:spacing w:val="-6"/>
        </w:rPr>
        <w:t xml:space="preserve"> </w:t>
      </w:r>
      <w:r>
        <w:t>открыто</w:t>
      </w:r>
      <w:r>
        <w:rPr>
          <w:spacing w:val="-10"/>
        </w:rPr>
        <w:t xml:space="preserve"> </w:t>
      </w:r>
      <w:r>
        <w:t>обсуждаться</w:t>
      </w:r>
      <w:r>
        <w:rPr>
          <w:spacing w:val="-6"/>
        </w:rPr>
        <w:t xml:space="preserve"> </w:t>
      </w:r>
      <w:r>
        <w:t>значимые</w:t>
      </w:r>
      <w:r>
        <w:rPr>
          <w:spacing w:val="-9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школы</w:t>
      </w:r>
      <w:r>
        <w:rPr>
          <w:spacing w:val="-7"/>
        </w:rPr>
        <w:t xml:space="preserve"> </w:t>
      </w:r>
      <w:r>
        <w:t>вопросы.</w:t>
      </w:r>
    </w:p>
    <w:p w:rsidR="00F472D1" w:rsidRDefault="00F472D1">
      <w:pPr>
        <w:pStyle w:val="a4"/>
        <w:ind w:left="0"/>
        <w:jc w:val="left"/>
      </w:pPr>
    </w:p>
    <w:p w:rsidR="00F472D1" w:rsidRDefault="007069C8">
      <w:pPr>
        <w:pStyle w:val="Heading1"/>
        <w:numPr>
          <w:ilvl w:val="3"/>
          <w:numId w:val="33"/>
        </w:numPr>
        <w:tabs>
          <w:tab w:val="left" w:pos="2347"/>
        </w:tabs>
        <w:spacing w:line="319" w:lineRule="exact"/>
        <w:ind w:left="2346" w:hanging="1417"/>
        <w:jc w:val="both"/>
      </w:pPr>
      <w:r>
        <w:t>Модуль</w:t>
      </w:r>
      <w:r>
        <w:rPr>
          <w:spacing w:val="-8"/>
        </w:rPr>
        <w:t xml:space="preserve"> </w:t>
      </w:r>
      <w:r>
        <w:t>«Организация</w:t>
      </w:r>
      <w:r>
        <w:rPr>
          <w:spacing w:val="-9"/>
        </w:rPr>
        <w:t xml:space="preserve"> </w:t>
      </w:r>
      <w:r>
        <w:t>предметно-эстетической</w:t>
      </w:r>
      <w:r>
        <w:rPr>
          <w:spacing w:val="-8"/>
        </w:rPr>
        <w:t xml:space="preserve"> </w:t>
      </w:r>
      <w:r>
        <w:t>среды».</w:t>
      </w:r>
    </w:p>
    <w:p w:rsidR="00F472D1" w:rsidRDefault="007069C8">
      <w:pPr>
        <w:pStyle w:val="a4"/>
        <w:ind w:right="413" w:firstLine="707"/>
      </w:pPr>
      <w:r>
        <w:t>Воспитывающее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71"/>
        </w:rPr>
        <w:t xml:space="preserve"> </w:t>
      </w:r>
      <w:r>
        <w:t>такие</w:t>
      </w:r>
      <w:r>
        <w:rPr>
          <w:spacing w:val="-67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работы с</w:t>
      </w:r>
      <w:r>
        <w:rPr>
          <w:spacing w:val="-3"/>
        </w:rPr>
        <w:t xml:space="preserve"> </w:t>
      </w:r>
      <w:r>
        <w:t>предметно-эстетической</w:t>
      </w:r>
      <w:r>
        <w:rPr>
          <w:spacing w:val="-1"/>
        </w:rPr>
        <w:t xml:space="preserve"> </w:t>
      </w:r>
      <w:r>
        <w:t>средой школы</w:t>
      </w:r>
      <w:r>
        <w:rPr>
          <w:spacing w:val="-1"/>
        </w:rPr>
        <w:t xml:space="preserve"> </w:t>
      </w:r>
      <w:r>
        <w:t>как:</w:t>
      </w:r>
    </w:p>
    <w:p w:rsidR="00F472D1" w:rsidRDefault="007069C8">
      <w:pPr>
        <w:pStyle w:val="a6"/>
        <w:numPr>
          <w:ilvl w:val="0"/>
          <w:numId w:val="23"/>
        </w:numPr>
        <w:tabs>
          <w:tab w:val="left" w:pos="582"/>
        </w:tabs>
        <w:spacing w:line="242" w:lineRule="auto"/>
        <w:ind w:right="412" w:firstLine="69"/>
        <w:rPr>
          <w:sz w:val="28"/>
        </w:rPr>
      </w:pPr>
      <w:r>
        <w:rPr>
          <w:sz w:val="28"/>
        </w:rPr>
        <w:t>оформление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интерьера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помещений</w:t>
      </w:r>
      <w:r>
        <w:rPr>
          <w:spacing w:val="1"/>
          <w:sz w:val="28"/>
        </w:rPr>
        <w:t xml:space="preserve"> </w:t>
      </w:r>
      <w:r>
        <w:rPr>
          <w:sz w:val="28"/>
        </w:rPr>
        <w:t>(вестибюля,</w:t>
      </w:r>
      <w:r>
        <w:rPr>
          <w:spacing w:val="1"/>
          <w:sz w:val="28"/>
        </w:rPr>
        <w:t xml:space="preserve"> </w:t>
      </w:r>
      <w:r>
        <w:rPr>
          <w:sz w:val="28"/>
        </w:rPr>
        <w:t>коридоров,</w:t>
      </w:r>
      <w:r>
        <w:rPr>
          <w:spacing w:val="1"/>
          <w:sz w:val="28"/>
        </w:rPr>
        <w:t xml:space="preserve"> </w:t>
      </w:r>
      <w:r>
        <w:rPr>
          <w:sz w:val="28"/>
        </w:rPr>
        <w:t>рекреаций,</w:t>
      </w:r>
      <w:r>
        <w:rPr>
          <w:spacing w:val="-1"/>
          <w:sz w:val="28"/>
        </w:rPr>
        <w:t xml:space="preserve"> </w:t>
      </w:r>
      <w:r>
        <w:rPr>
          <w:sz w:val="28"/>
        </w:rPr>
        <w:t>залов,</w:t>
      </w:r>
      <w:r>
        <w:rPr>
          <w:spacing w:val="-1"/>
          <w:sz w:val="28"/>
        </w:rPr>
        <w:t xml:space="preserve"> </w:t>
      </w:r>
      <w:r>
        <w:rPr>
          <w:sz w:val="28"/>
        </w:rPr>
        <w:t>лестничных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пролетов</w:t>
      </w:r>
      <w:r>
        <w:rPr>
          <w:spacing w:val="-5"/>
          <w:sz w:val="28"/>
        </w:rPr>
        <w:t xml:space="preserve"> </w:t>
      </w:r>
      <w:r>
        <w:rPr>
          <w:sz w:val="28"/>
        </w:rPr>
        <w:t>и т.п.);</w:t>
      </w:r>
    </w:p>
    <w:p w:rsidR="00F472D1" w:rsidRDefault="007069C8">
      <w:pPr>
        <w:pStyle w:val="a6"/>
        <w:numPr>
          <w:ilvl w:val="0"/>
          <w:numId w:val="23"/>
        </w:numPr>
        <w:tabs>
          <w:tab w:val="left" w:pos="455"/>
        </w:tabs>
        <w:spacing w:line="317" w:lineRule="exact"/>
        <w:ind w:left="454" w:hanging="164"/>
        <w:rPr>
          <w:sz w:val="28"/>
        </w:rPr>
      </w:pPr>
      <w:r>
        <w:rPr>
          <w:sz w:val="28"/>
        </w:rPr>
        <w:t>размещение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стенах</w:t>
      </w:r>
      <w:r>
        <w:rPr>
          <w:spacing w:val="-6"/>
          <w:sz w:val="28"/>
        </w:rPr>
        <w:t xml:space="preserve"> </w:t>
      </w:r>
      <w:r>
        <w:rPr>
          <w:sz w:val="28"/>
        </w:rPr>
        <w:t>школы</w:t>
      </w:r>
      <w:r>
        <w:rPr>
          <w:spacing w:val="-8"/>
          <w:sz w:val="28"/>
        </w:rPr>
        <w:t xml:space="preserve"> </w:t>
      </w:r>
      <w:r>
        <w:rPr>
          <w:sz w:val="28"/>
        </w:rPr>
        <w:t>регулярно</w:t>
      </w:r>
      <w:r>
        <w:rPr>
          <w:spacing w:val="-6"/>
          <w:sz w:val="28"/>
        </w:rPr>
        <w:t xml:space="preserve"> </w:t>
      </w:r>
      <w:r>
        <w:rPr>
          <w:sz w:val="28"/>
        </w:rPr>
        <w:t>сменяемых</w:t>
      </w:r>
      <w:r>
        <w:rPr>
          <w:spacing w:val="-7"/>
          <w:sz w:val="28"/>
        </w:rPr>
        <w:t xml:space="preserve"> </w:t>
      </w:r>
      <w:r>
        <w:rPr>
          <w:sz w:val="28"/>
        </w:rPr>
        <w:t>экспозиций;</w:t>
      </w:r>
    </w:p>
    <w:p w:rsidR="00F472D1" w:rsidRDefault="007069C8">
      <w:pPr>
        <w:pStyle w:val="a6"/>
        <w:numPr>
          <w:ilvl w:val="0"/>
          <w:numId w:val="23"/>
        </w:numPr>
        <w:tabs>
          <w:tab w:val="left" w:pos="592"/>
        </w:tabs>
        <w:ind w:right="412" w:firstLine="69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рабочем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вестибюле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стеллажей</w:t>
      </w:r>
      <w:r>
        <w:rPr>
          <w:spacing w:val="-8"/>
          <w:sz w:val="28"/>
        </w:rPr>
        <w:t xml:space="preserve"> </w:t>
      </w:r>
      <w:r>
        <w:rPr>
          <w:sz w:val="28"/>
        </w:rPr>
        <w:t>свободного</w:t>
      </w:r>
      <w:r>
        <w:rPr>
          <w:spacing w:val="-8"/>
          <w:sz w:val="28"/>
        </w:rPr>
        <w:t xml:space="preserve"> </w:t>
      </w:r>
      <w:r>
        <w:rPr>
          <w:sz w:val="28"/>
        </w:rPr>
        <w:t>книгообмена;</w:t>
      </w:r>
      <w:r>
        <w:rPr>
          <w:spacing w:val="-6"/>
          <w:sz w:val="28"/>
        </w:rPr>
        <w:t xml:space="preserve"> </w:t>
      </w:r>
      <w:r>
        <w:rPr>
          <w:sz w:val="28"/>
        </w:rPr>
        <w:t>благоустройство</w:t>
      </w:r>
      <w:r>
        <w:rPr>
          <w:spacing w:val="-8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8"/>
          <w:sz w:val="28"/>
        </w:rPr>
        <w:t xml:space="preserve"> </w:t>
      </w:r>
      <w:r>
        <w:rPr>
          <w:sz w:val="28"/>
        </w:rPr>
        <w:t>кабинетов;</w:t>
      </w:r>
    </w:p>
    <w:p w:rsidR="00F472D1" w:rsidRDefault="007069C8">
      <w:pPr>
        <w:pStyle w:val="a6"/>
        <w:numPr>
          <w:ilvl w:val="0"/>
          <w:numId w:val="23"/>
        </w:numPr>
        <w:tabs>
          <w:tab w:val="left" w:pos="511"/>
        </w:tabs>
        <w:ind w:right="409" w:firstLine="69"/>
        <w:rPr>
          <w:sz w:val="28"/>
        </w:rPr>
      </w:pPr>
      <w:r>
        <w:rPr>
          <w:sz w:val="28"/>
        </w:rPr>
        <w:t>событийный дизайн – оформление пространства проведения конкретных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(праздников,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церемоний,</w:t>
      </w:r>
      <w:r>
        <w:rPr>
          <w:spacing w:val="1"/>
          <w:sz w:val="28"/>
        </w:rPr>
        <w:t xml:space="preserve"> </w:t>
      </w:r>
      <w:r>
        <w:rPr>
          <w:sz w:val="28"/>
        </w:rPr>
        <w:t>торжественных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линеек,</w:t>
      </w:r>
      <w:r>
        <w:rPr>
          <w:spacing w:val="-67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вечеров,</w:t>
      </w:r>
      <w:r>
        <w:rPr>
          <w:spacing w:val="-3"/>
          <w:sz w:val="28"/>
        </w:rPr>
        <w:t xml:space="preserve"> </w:t>
      </w:r>
      <w:r>
        <w:rPr>
          <w:sz w:val="28"/>
        </w:rPr>
        <w:t>выставок,</w:t>
      </w:r>
      <w:r>
        <w:rPr>
          <w:spacing w:val="-3"/>
          <w:sz w:val="28"/>
        </w:rPr>
        <w:t xml:space="preserve"> </w:t>
      </w:r>
      <w:r>
        <w:rPr>
          <w:sz w:val="28"/>
        </w:rPr>
        <w:t>собраний,</w:t>
      </w:r>
      <w:r>
        <w:rPr>
          <w:spacing w:val="-3"/>
          <w:sz w:val="28"/>
        </w:rPr>
        <w:t xml:space="preserve"> </w:t>
      </w:r>
      <w:r>
        <w:rPr>
          <w:sz w:val="28"/>
        </w:rPr>
        <w:t>конференций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т.п.);</w:t>
      </w:r>
    </w:p>
    <w:p w:rsidR="00F472D1" w:rsidRDefault="007069C8">
      <w:pPr>
        <w:pStyle w:val="a6"/>
        <w:numPr>
          <w:ilvl w:val="0"/>
          <w:numId w:val="23"/>
        </w:numPr>
        <w:tabs>
          <w:tab w:val="left" w:pos="551"/>
        </w:tabs>
        <w:ind w:right="411" w:firstLine="69"/>
        <w:rPr>
          <w:sz w:val="28"/>
        </w:rPr>
      </w:pPr>
      <w:r>
        <w:rPr>
          <w:sz w:val="28"/>
        </w:rPr>
        <w:t>совместная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разработка,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популяризация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символики;</w:t>
      </w:r>
    </w:p>
    <w:p w:rsidR="00F472D1" w:rsidRDefault="007069C8">
      <w:pPr>
        <w:pStyle w:val="a6"/>
        <w:numPr>
          <w:ilvl w:val="0"/>
          <w:numId w:val="23"/>
        </w:numPr>
        <w:tabs>
          <w:tab w:val="left" w:pos="501"/>
        </w:tabs>
        <w:ind w:right="413" w:firstLine="69"/>
        <w:rPr>
          <w:sz w:val="28"/>
        </w:rPr>
      </w:pPr>
      <w:r>
        <w:rPr>
          <w:sz w:val="28"/>
        </w:rPr>
        <w:t>регулярная организация и проведение конкурсов творческих проектов по</w:t>
      </w:r>
      <w:r>
        <w:rPr>
          <w:spacing w:val="1"/>
          <w:sz w:val="28"/>
        </w:rPr>
        <w:t xml:space="preserve"> </w:t>
      </w:r>
      <w:r>
        <w:rPr>
          <w:sz w:val="28"/>
        </w:rPr>
        <w:t>благоустройству</w:t>
      </w:r>
      <w:r>
        <w:rPr>
          <w:spacing w:val="-7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участков</w:t>
      </w:r>
      <w:r>
        <w:rPr>
          <w:spacing w:val="-5"/>
          <w:sz w:val="28"/>
        </w:rPr>
        <w:t xml:space="preserve"> </w:t>
      </w:r>
      <w:r>
        <w:rPr>
          <w:sz w:val="28"/>
        </w:rPr>
        <w:t>пришкольной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территории.</w:t>
      </w:r>
    </w:p>
    <w:p w:rsidR="00F472D1" w:rsidRDefault="00F472D1">
      <w:pPr>
        <w:pStyle w:val="a4"/>
        <w:spacing w:before="1"/>
        <w:ind w:left="0"/>
        <w:jc w:val="left"/>
      </w:pPr>
    </w:p>
    <w:p w:rsidR="00F472D1" w:rsidRDefault="007069C8">
      <w:pPr>
        <w:pStyle w:val="Heading1"/>
        <w:numPr>
          <w:ilvl w:val="3"/>
          <w:numId w:val="33"/>
        </w:numPr>
        <w:tabs>
          <w:tab w:val="left" w:pos="2347"/>
        </w:tabs>
        <w:spacing w:line="321" w:lineRule="exact"/>
        <w:ind w:left="2346" w:hanging="1417"/>
        <w:jc w:val="both"/>
      </w:pPr>
      <w:r>
        <w:t>Модуль</w:t>
      </w:r>
      <w:r>
        <w:rPr>
          <w:spacing w:val="-9"/>
        </w:rPr>
        <w:t xml:space="preserve"> </w:t>
      </w:r>
      <w:r>
        <w:t>«Работа</w:t>
      </w:r>
      <w:r>
        <w:rPr>
          <w:spacing w:val="-7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родителями».</w:t>
      </w:r>
    </w:p>
    <w:p w:rsidR="00F472D1" w:rsidRDefault="007069C8">
      <w:pPr>
        <w:pStyle w:val="a4"/>
        <w:ind w:right="404" w:firstLine="707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законными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групповом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индивидуальном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следующих видов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 деятельности:</w:t>
      </w:r>
    </w:p>
    <w:p w:rsidR="00F472D1" w:rsidRDefault="007069C8">
      <w:pPr>
        <w:pStyle w:val="a6"/>
        <w:numPr>
          <w:ilvl w:val="0"/>
          <w:numId w:val="23"/>
        </w:numPr>
        <w:tabs>
          <w:tab w:val="left" w:pos="638"/>
        </w:tabs>
        <w:ind w:right="408" w:firstLine="69"/>
        <w:rPr>
          <w:sz w:val="28"/>
        </w:rPr>
      </w:pPr>
      <w:r>
        <w:rPr>
          <w:sz w:val="28"/>
        </w:rPr>
        <w:t>общешкольный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Совет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Попечительский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совет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воспитания и социализации их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детей;</w:t>
      </w:r>
    </w:p>
    <w:p w:rsidR="00F472D1" w:rsidRDefault="007069C8">
      <w:pPr>
        <w:pStyle w:val="a6"/>
        <w:numPr>
          <w:ilvl w:val="0"/>
          <w:numId w:val="23"/>
        </w:numPr>
        <w:tabs>
          <w:tab w:val="left" w:pos="551"/>
        </w:tabs>
        <w:ind w:right="407" w:firstLine="69"/>
        <w:rPr>
          <w:sz w:val="28"/>
        </w:rPr>
      </w:pPr>
      <w:r>
        <w:rPr>
          <w:sz w:val="28"/>
        </w:rPr>
        <w:t>родительские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гостиные,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 с детьми, проводятся мастер-классы, семинары, круглые столы с</w:t>
      </w:r>
      <w:r>
        <w:rPr>
          <w:spacing w:val="1"/>
          <w:sz w:val="28"/>
        </w:rPr>
        <w:t xml:space="preserve"> </w:t>
      </w:r>
      <w:r>
        <w:rPr>
          <w:sz w:val="28"/>
        </w:rPr>
        <w:t>приглашением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специалистов;</w:t>
      </w:r>
    </w:p>
    <w:p w:rsidR="00F472D1" w:rsidRDefault="007069C8">
      <w:pPr>
        <w:pStyle w:val="a6"/>
        <w:numPr>
          <w:ilvl w:val="0"/>
          <w:numId w:val="23"/>
        </w:numPr>
        <w:tabs>
          <w:tab w:val="left" w:pos="587"/>
        </w:tabs>
        <w:ind w:right="407" w:firstLine="69"/>
        <w:rPr>
          <w:sz w:val="28"/>
        </w:rPr>
      </w:pPr>
      <w:r>
        <w:rPr>
          <w:sz w:val="28"/>
        </w:rPr>
        <w:t>дни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1"/>
          <w:sz w:val="28"/>
        </w:rPr>
        <w:t xml:space="preserve"> </w:t>
      </w:r>
      <w:r>
        <w:rPr>
          <w:sz w:val="28"/>
        </w:rPr>
        <w:t>дверей,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посещать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школьные уроки и внеурочные занятия для получения представления о ходе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учебно-воспитательного процесса в</w:t>
      </w:r>
      <w:r>
        <w:rPr>
          <w:spacing w:val="-2"/>
          <w:sz w:val="28"/>
        </w:rPr>
        <w:t xml:space="preserve"> </w:t>
      </w:r>
      <w:r>
        <w:rPr>
          <w:sz w:val="28"/>
        </w:rPr>
        <w:t>школе;</w:t>
      </w:r>
    </w:p>
    <w:p w:rsidR="00F472D1" w:rsidRDefault="007069C8">
      <w:pPr>
        <w:pStyle w:val="a6"/>
        <w:numPr>
          <w:ilvl w:val="0"/>
          <w:numId w:val="23"/>
        </w:numPr>
        <w:tabs>
          <w:tab w:val="left" w:pos="688"/>
        </w:tabs>
        <w:ind w:right="407" w:firstLine="69"/>
        <w:rPr>
          <w:sz w:val="28"/>
        </w:rPr>
      </w:pPr>
      <w:r>
        <w:rPr>
          <w:sz w:val="28"/>
        </w:rPr>
        <w:t>общешкольные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происходящие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режиме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5"/>
          <w:sz w:val="28"/>
        </w:rPr>
        <w:t xml:space="preserve"> </w:t>
      </w:r>
      <w:r>
        <w:rPr>
          <w:sz w:val="28"/>
        </w:rPr>
        <w:t>острых</w:t>
      </w:r>
      <w:r>
        <w:rPr>
          <w:spacing w:val="-5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-8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6"/>
          <w:sz w:val="28"/>
        </w:rPr>
        <w:t xml:space="preserve"> </w:t>
      </w:r>
      <w:r>
        <w:rPr>
          <w:sz w:val="28"/>
        </w:rPr>
        <w:t>школьников;</w:t>
      </w:r>
    </w:p>
    <w:p w:rsidR="00F472D1" w:rsidRDefault="007069C8">
      <w:pPr>
        <w:pStyle w:val="a6"/>
        <w:numPr>
          <w:ilvl w:val="0"/>
          <w:numId w:val="23"/>
        </w:numPr>
        <w:tabs>
          <w:tab w:val="left" w:pos="568"/>
        </w:tabs>
        <w:ind w:right="408" w:firstLine="69"/>
        <w:rPr>
          <w:sz w:val="28"/>
        </w:rPr>
      </w:pPr>
      <w:r>
        <w:rPr>
          <w:sz w:val="28"/>
        </w:rPr>
        <w:t>семейный</w:t>
      </w:r>
      <w:r>
        <w:rPr>
          <w:spacing w:val="1"/>
          <w:sz w:val="28"/>
        </w:rPr>
        <w:t xml:space="preserve"> </w:t>
      </w:r>
      <w:r>
        <w:rPr>
          <w:sz w:val="28"/>
        </w:rPr>
        <w:t>всеобуч,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могли</w:t>
      </w:r>
      <w:r>
        <w:rPr>
          <w:spacing w:val="1"/>
          <w:sz w:val="28"/>
        </w:rPr>
        <w:t xml:space="preserve"> </w:t>
      </w:r>
      <w:r>
        <w:rPr>
          <w:sz w:val="28"/>
        </w:rPr>
        <w:t>бы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получать</w:t>
      </w:r>
      <w:r>
        <w:rPr>
          <w:spacing w:val="1"/>
          <w:sz w:val="28"/>
        </w:rPr>
        <w:t xml:space="preserve"> </w:t>
      </w:r>
      <w:r>
        <w:rPr>
          <w:sz w:val="28"/>
        </w:rPr>
        <w:t>ценные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советы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психологов,</w:t>
      </w:r>
      <w:r>
        <w:rPr>
          <w:spacing w:val="1"/>
          <w:sz w:val="28"/>
        </w:rPr>
        <w:t xml:space="preserve"> </w:t>
      </w:r>
      <w:r>
        <w:rPr>
          <w:sz w:val="28"/>
        </w:rPr>
        <w:t>врачей,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 работников и обмениваться собственным творческим опытом и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находками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деле воспитания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детей;</w:t>
      </w:r>
    </w:p>
    <w:p w:rsidR="00F472D1" w:rsidRDefault="007069C8">
      <w:pPr>
        <w:pStyle w:val="a6"/>
        <w:numPr>
          <w:ilvl w:val="0"/>
          <w:numId w:val="23"/>
        </w:numPr>
        <w:tabs>
          <w:tab w:val="left" w:pos="645"/>
        </w:tabs>
        <w:ind w:right="408" w:firstLine="69"/>
        <w:rPr>
          <w:sz w:val="28"/>
        </w:rPr>
      </w:pPr>
      <w:r>
        <w:rPr>
          <w:sz w:val="28"/>
        </w:rPr>
        <w:t>родительские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форумы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интернет-сайте,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осуществляются</w:t>
      </w:r>
      <w:r>
        <w:rPr>
          <w:spacing w:val="-67"/>
          <w:sz w:val="28"/>
        </w:rPr>
        <w:t xml:space="preserve"> </w:t>
      </w:r>
      <w:r>
        <w:rPr>
          <w:sz w:val="28"/>
        </w:rPr>
        <w:t>виртуальные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консультации</w:t>
      </w:r>
      <w:r>
        <w:rPr>
          <w:spacing w:val="-2"/>
          <w:sz w:val="28"/>
        </w:rPr>
        <w:t xml:space="preserve"> </w:t>
      </w:r>
      <w:r>
        <w:rPr>
          <w:sz w:val="28"/>
        </w:rPr>
        <w:t>психологов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педагогов;</w:t>
      </w:r>
    </w:p>
    <w:p w:rsidR="00F472D1" w:rsidRDefault="007069C8">
      <w:pPr>
        <w:pStyle w:val="a6"/>
        <w:numPr>
          <w:ilvl w:val="0"/>
          <w:numId w:val="23"/>
        </w:numPr>
        <w:tabs>
          <w:tab w:val="left" w:pos="578"/>
        </w:tabs>
        <w:ind w:right="410" w:firstLine="139"/>
        <w:rPr>
          <w:sz w:val="28"/>
        </w:rPr>
      </w:pPr>
      <w:r>
        <w:rPr>
          <w:sz w:val="28"/>
        </w:rPr>
        <w:t>участие родителей в педагогических консилиумах, собираемых в 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37"/>
          <w:sz w:val="28"/>
        </w:rPr>
        <w:t xml:space="preserve"> </w:t>
      </w:r>
      <w:r>
        <w:rPr>
          <w:sz w:val="28"/>
        </w:rPr>
        <w:t>острых</w:t>
      </w:r>
      <w:r>
        <w:rPr>
          <w:spacing w:val="37"/>
          <w:sz w:val="28"/>
        </w:rPr>
        <w:t xml:space="preserve"> </w:t>
      </w:r>
      <w:r>
        <w:rPr>
          <w:sz w:val="28"/>
        </w:rPr>
        <w:t>проблем,</w:t>
      </w:r>
      <w:r>
        <w:rPr>
          <w:spacing w:val="38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36"/>
          <w:sz w:val="28"/>
        </w:rPr>
        <w:t xml:space="preserve"> </w:t>
      </w:r>
      <w:r>
        <w:rPr>
          <w:sz w:val="28"/>
        </w:rPr>
        <w:t>обучением</w:t>
      </w:r>
      <w:r>
        <w:rPr>
          <w:spacing w:val="39"/>
          <w:sz w:val="28"/>
        </w:rPr>
        <w:t xml:space="preserve"> </w:t>
      </w:r>
      <w:r>
        <w:rPr>
          <w:sz w:val="28"/>
        </w:rPr>
        <w:t>и</w:t>
      </w:r>
      <w:r>
        <w:rPr>
          <w:spacing w:val="39"/>
          <w:sz w:val="28"/>
        </w:rPr>
        <w:t xml:space="preserve"> </w:t>
      </w:r>
      <w:r>
        <w:rPr>
          <w:sz w:val="28"/>
        </w:rPr>
        <w:t>воспитанием</w:t>
      </w:r>
    </w:p>
    <w:p w:rsidR="00F472D1" w:rsidRDefault="00F472D1">
      <w:pPr>
        <w:jc w:val="both"/>
        <w:rPr>
          <w:sz w:val="28"/>
        </w:rPr>
        <w:sectPr w:rsidR="00F472D1">
          <w:pgSz w:w="11910" w:h="16840"/>
          <w:pgMar w:top="1040" w:right="440" w:bottom="1460" w:left="1480" w:header="0" w:footer="1237" w:gutter="0"/>
          <w:cols w:space="720"/>
        </w:sectPr>
      </w:pPr>
    </w:p>
    <w:p w:rsidR="00F472D1" w:rsidRDefault="007069C8">
      <w:pPr>
        <w:pStyle w:val="a4"/>
        <w:spacing w:before="67"/>
        <w:jc w:val="left"/>
      </w:pPr>
      <w:r>
        <w:lastRenderedPageBreak/>
        <w:t>конкретного</w:t>
      </w:r>
      <w:r>
        <w:rPr>
          <w:spacing w:val="-15"/>
        </w:rPr>
        <w:t xml:space="preserve"> </w:t>
      </w:r>
      <w:r>
        <w:t>ребенка;</w:t>
      </w:r>
    </w:p>
    <w:p w:rsidR="00F472D1" w:rsidRDefault="007069C8">
      <w:pPr>
        <w:pStyle w:val="a6"/>
        <w:numPr>
          <w:ilvl w:val="0"/>
          <w:numId w:val="23"/>
        </w:numPr>
        <w:tabs>
          <w:tab w:val="left" w:pos="463"/>
        </w:tabs>
        <w:spacing w:before="3"/>
        <w:ind w:right="412" w:firstLine="69"/>
        <w:jc w:val="left"/>
        <w:rPr>
          <w:sz w:val="28"/>
        </w:rPr>
      </w:pPr>
      <w:r>
        <w:rPr>
          <w:sz w:val="28"/>
        </w:rPr>
        <w:t>помощь</w:t>
      </w:r>
      <w:r>
        <w:rPr>
          <w:spacing w:val="-5"/>
          <w:sz w:val="28"/>
        </w:rPr>
        <w:t xml:space="preserve"> </w:t>
      </w:r>
      <w:r>
        <w:rPr>
          <w:sz w:val="28"/>
        </w:rPr>
        <w:t>со</w:t>
      </w:r>
      <w:r>
        <w:rPr>
          <w:spacing w:val="-3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5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внутриклассных мероприятий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направленности;</w:t>
      </w:r>
    </w:p>
    <w:p w:rsidR="00F472D1" w:rsidRDefault="007069C8">
      <w:pPr>
        <w:pStyle w:val="a6"/>
        <w:numPr>
          <w:ilvl w:val="0"/>
          <w:numId w:val="23"/>
        </w:numPr>
        <w:tabs>
          <w:tab w:val="left" w:pos="506"/>
        </w:tabs>
        <w:ind w:right="414" w:firstLine="69"/>
        <w:jc w:val="left"/>
        <w:rPr>
          <w:sz w:val="28"/>
        </w:rPr>
      </w:pPr>
      <w:r>
        <w:rPr>
          <w:sz w:val="28"/>
        </w:rPr>
        <w:t>индивидуальное</w:t>
      </w:r>
      <w:r>
        <w:rPr>
          <w:spacing w:val="32"/>
          <w:sz w:val="28"/>
        </w:rPr>
        <w:t xml:space="preserve"> </w:t>
      </w:r>
      <w:r>
        <w:rPr>
          <w:sz w:val="28"/>
        </w:rPr>
        <w:t>консультирование</w:t>
      </w:r>
      <w:r>
        <w:rPr>
          <w:spacing w:val="32"/>
          <w:sz w:val="28"/>
        </w:rPr>
        <w:t xml:space="preserve"> </w:t>
      </w:r>
      <w:r>
        <w:rPr>
          <w:sz w:val="28"/>
        </w:rPr>
        <w:t>c</w:t>
      </w:r>
      <w:r>
        <w:rPr>
          <w:spacing w:val="30"/>
          <w:sz w:val="28"/>
        </w:rPr>
        <w:t xml:space="preserve"> </w:t>
      </w:r>
      <w:r>
        <w:rPr>
          <w:sz w:val="28"/>
        </w:rPr>
        <w:t>целью</w:t>
      </w:r>
      <w:r>
        <w:rPr>
          <w:spacing w:val="31"/>
          <w:sz w:val="28"/>
        </w:rPr>
        <w:t xml:space="preserve"> </w:t>
      </w:r>
      <w:r>
        <w:rPr>
          <w:sz w:val="28"/>
        </w:rPr>
        <w:t>координации</w:t>
      </w:r>
      <w:r>
        <w:rPr>
          <w:spacing w:val="33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усилий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родителей.</w:t>
      </w:r>
    </w:p>
    <w:p w:rsidR="00F472D1" w:rsidRDefault="007069C8">
      <w:pPr>
        <w:pStyle w:val="a4"/>
        <w:ind w:right="404" w:firstLine="707"/>
      </w:pPr>
      <w:r>
        <w:t>Краткие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направлениях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мероприятиях</w:t>
      </w:r>
      <w:r>
        <w:rPr>
          <w:spacing w:val="1"/>
        </w:rPr>
        <w:t xml:space="preserve"> </w:t>
      </w:r>
      <w:r>
        <w:t>представлены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разделе</w:t>
      </w:r>
      <w:r>
        <w:rPr>
          <w:spacing w:val="-3"/>
        </w:rPr>
        <w:t xml:space="preserve"> </w:t>
      </w:r>
      <w:r>
        <w:t>«Школьная</w:t>
      </w:r>
      <w:r>
        <w:rPr>
          <w:spacing w:val="-2"/>
        </w:rPr>
        <w:t xml:space="preserve"> </w:t>
      </w:r>
      <w:r>
        <w:t>жизнь»</w:t>
      </w:r>
      <w:r>
        <w:rPr>
          <w:spacing w:val="-2"/>
        </w:rPr>
        <w:t xml:space="preserve"> </w:t>
      </w:r>
      <w:r>
        <w:t>сайта</w:t>
      </w:r>
      <w:r>
        <w:rPr>
          <w:spacing w:val="-2"/>
        </w:rPr>
        <w:t xml:space="preserve"> </w:t>
      </w:r>
      <w:r>
        <w:t>школы:</w:t>
      </w:r>
      <w:r>
        <w:rPr>
          <w:spacing w:val="3"/>
        </w:rPr>
        <w:t xml:space="preserve"> </w:t>
      </w:r>
      <w:hyperlink r:id="rId12">
        <w:r>
          <w:rPr>
            <w:color w:val="0000FF"/>
            <w:u w:val="single" w:color="0000FF"/>
          </w:rPr>
          <w:t>https://sc277.ru</w:t>
        </w:r>
      </w:hyperlink>
    </w:p>
    <w:p w:rsidR="00F472D1" w:rsidRDefault="007069C8">
      <w:pPr>
        <w:pStyle w:val="a4"/>
        <w:ind w:right="405" w:firstLine="707"/>
      </w:pP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безнадзорности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правонарушений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«Социально-психолого-педагогического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70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 профилактики безнадзорности и правонарушений несовершеннолетних»,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Совете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правонарушений</w:t>
      </w:r>
      <w:r>
        <w:rPr>
          <w:spacing w:val="1"/>
        </w:rPr>
        <w:t xml:space="preserve"> </w:t>
      </w:r>
      <w:r>
        <w:t>несовершеннолетних,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педагога ГБОУ СОШ № 277 Кировского района Санкт-Петербурга, планом</w:t>
      </w:r>
      <w:r>
        <w:rPr>
          <w:spacing w:val="1"/>
        </w:rPr>
        <w:t xml:space="preserve"> </w:t>
      </w:r>
      <w:r>
        <w:t>совместных мероприятий УМВД России по Кировскому району г. СПб и</w:t>
      </w:r>
      <w:r>
        <w:rPr>
          <w:spacing w:val="1"/>
        </w:rPr>
        <w:t xml:space="preserve"> </w:t>
      </w:r>
      <w:r>
        <w:t>ГБОУ СОШ № 277 по профилактике правонарушений, которые обновляются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утверждаются</w:t>
      </w:r>
      <w:r>
        <w:rPr>
          <w:spacing w:val="-3"/>
        </w:rPr>
        <w:t xml:space="preserve"> </w:t>
      </w:r>
      <w:r>
        <w:t>ежегодно.</w:t>
      </w:r>
    </w:p>
    <w:p w:rsidR="00F472D1" w:rsidRDefault="007069C8">
      <w:pPr>
        <w:pStyle w:val="a4"/>
        <w:ind w:right="400" w:firstLine="707"/>
      </w:pP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учебно-воспитательного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социально-психолого-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психофизического развития и состояния здоровья, в том числе получение</w:t>
      </w:r>
      <w:r>
        <w:rPr>
          <w:spacing w:val="1"/>
        </w:rPr>
        <w:t xml:space="preserve"> </w:t>
      </w:r>
      <w:r>
        <w:t>социально-педагогической,</w:t>
      </w:r>
      <w:r>
        <w:rPr>
          <w:spacing w:val="1"/>
        </w:rPr>
        <w:t xml:space="preserve"> </w:t>
      </w:r>
      <w:r>
        <w:t>логопедической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помощи,</w:t>
      </w:r>
      <w:r>
        <w:rPr>
          <w:spacing w:val="1"/>
        </w:rPr>
        <w:t xml:space="preserve"> </w:t>
      </w:r>
      <w:r>
        <w:t>направленной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своевременное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психологического здоровья обучающихся, снижение рисков дезадаптации и</w:t>
      </w:r>
      <w:r>
        <w:rPr>
          <w:spacing w:val="1"/>
        </w:rPr>
        <w:t xml:space="preserve"> </w:t>
      </w:r>
      <w:r>
        <w:t>негативной</w:t>
      </w:r>
      <w:r>
        <w:rPr>
          <w:spacing w:val="-4"/>
        </w:rPr>
        <w:t xml:space="preserve"> </w:t>
      </w:r>
      <w:r>
        <w:t>социализации,</w:t>
      </w:r>
      <w:r>
        <w:rPr>
          <w:spacing w:val="-5"/>
        </w:rPr>
        <w:t xml:space="preserve"> </w:t>
      </w:r>
      <w:r>
        <w:t>получение</w:t>
      </w:r>
      <w:r>
        <w:rPr>
          <w:spacing w:val="-3"/>
        </w:rPr>
        <w:t xml:space="preserve"> </w:t>
      </w:r>
      <w:r>
        <w:t>бесплатной</w:t>
      </w:r>
      <w:r>
        <w:rPr>
          <w:spacing w:val="-4"/>
        </w:rPr>
        <w:t xml:space="preserve"> </w:t>
      </w:r>
      <w:r>
        <w:t>педагогической</w:t>
      </w:r>
      <w:r>
        <w:rPr>
          <w:spacing w:val="-4"/>
        </w:rPr>
        <w:t xml:space="preserve"> </w:t>
      </w:r>
      <w:r>
        <w:t>коррекции.</w:t>
      </w:r>
    </w:p>
    <w:p w:rsidR="00F472D1" w:rsidRDefault="007069C8">
      <w:pPr>
        <w:pStyle w:val="a4"/>
        <w:ind w:right="405" w:firstLine="707"/>
      </w:pP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оптимальных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развития,</w:t>
      </w:r>
      <w:r>
        <w:rPr>
          <w:spacing w:val="-67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адаптации,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сопровождения,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работает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педагогический консилиум, который является одной из форм взаимодействия</w:t>
      </w:r>
      <w:r>
        <w:rPr>
          <w:spacing w:val="-67"/>
        </w:rPr>
        <w:t xml:space="preserve"> </w:t>
      </w:r>
      <w:r>
        <w:t>руководящих и педагогических работников ГБОУ СОШ № 277 Кировского</w:t>
      </w:r>
      <w:r>
        <w:rPr>
          <w:spacing w:val="1"/>
        </w:rPr>
        <w:t xml:space="preserve"> </w:t>
      </w:r>
      <w:r>
        <w:t>района</w:t>
      </w:r>
      <w:r>
        <w:rPr>
          <w:spacing w:val="-1"/>
        </w:rPr>
        <w:t xml:space="preserve"> </w:t>
      </w:r>
      <w:r>
        <w:t>Санкт-</w:t>
      </w:r>
      <w:r>
        <w:rPr>
          <w:spacing w:val="-1"/>
        </w:rPr>
        <w:t xml:space="preserve"> </w:t>
      </w:r>
      <w:r>
        <w:t>Петербурга.</w:t>
      </w:r>
    </w:p>
    <w:p w:rsidR="00F472D1" w:rsidRDefault="007069C8">
      <w:pPr>
        <w:pStyle w:val="a4"/>
        <w:spacing w:before="1"/>
        <w:ind w:right="407" w:firstLine="707"/>
      </w:pPr>
      <w:r>
        <w:t>Функционирует,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положению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Служба</w:t>
      </w:r>
      <w:r>
        <w:rPr>
          <w:spacing w:val="1"/>
        </w:rPr>
        <w:t xml:space="preserve"> </w:t>
      </w:r>
      <w:r>
        <w:t>медиации</w:t>
      </w:r>
      <w:r>
        <w:rPr>
          <w:spacing w:val="1"/>
        </w:rPr>
        <w:t xml:space="preserve"> </w:t>
      </w:r>
      <w:r>
        <w:t>ОУ,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направленной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урегулирование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разрешение</w:t>
      </w:r>
      <w:r>
        <w:rPr>
          <w:spacing w:val="1"/>
        </w:rPr>
        <w:t xml:space="preserve"> </w:t>
      </w:r>
      <w:r>
        <w:t>конфликтов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добровольных усилий педагогов, обучающихся и их родителей (законных</w:t>
      </w:r>
      <w:r>
        <w:rPr>
          <w:spacing w:val="1"/>
        </w:rPr>
        <w:t xml:space="preserve"> </w:t>
      </w:r>
      <w:r>
        <w:t>представителей).</w:t>
      </w:r>
    </w:p>
    <w:p w:rsidR="00F472D1" w:rsidRDefault="00F472D1">
      <w:pPr>
        <w:pStyle w:val="a4"/>
        <w:spacing w:before="5"/>
        <w:ind w:left="0"/>
        <w:jc w:val="left"/>
      </w:pPr>
    </w:p>
    <w:p w:rsidR="00F472D1" w:rsidRDefault="007069C8">
      <w:pPr>
        <w:pStyle w:val="Heading1"/>
        <w:numPr>
          <w:ilvl w:val="2"/>
          <w:numId w:val="33"/>
        </w:numPr>
        <w:tabs>
          <w:tab w:val="left" w:pos="1487"/>
        </w:tabs>
        <w:spacing w:before="1"/>
        <w:ind w:right="405" w:firstLine="707"/>
        <w:jc w:val="both"/>
      </w:pPr>
      <w:r>
        <w:t>Основные направления самоанализа воспитательной работы</w:t>
      </w:r>
      <w:r>
        <w:rPr>
          <w:spacing w:val="1"/>
        </w:rPr>
        <w:t xml:space="preserve"> </w:t>
      </w:r>
      <w:r>
        <w:t>Школы.</w:t>
      </w:r>
    </w:p>
    <w:p w:rsidR="00F472D1" w:rsidRDefault="007069C8">
      <w:pPr>
        <w:pStyle w:val="a4"/>
        <w:ind w:right="411" w:firstLine="707"/>
      </w:pPr>
      <w:r>
        <w:t>Самоанализ</w:t>
      </w:r>
      <w:r>
        <w:rPr>
          <w:spacing w:val="1"/>
        </w:rPr>
        <w:t xml:space="preserve"> </w:t>
      </w:r>
      <w:r>
        <w:t>организуемой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осуществляется по выбранным самой школой направлениям и проводится с</w:t>
      </w:r>
      <w:r>
        <w:rPr>
          <w:spacing w:val="1"/>
        </w:rPr>
        <w:t xml:space="preserve"> </w:t>
      </w:r>
      <w:r>
        <w:t>целью</w:t>
      </w:r>
      <w:r>
        <w:rPr>
          <w:spacing w:val="5"/>
        </w:rPr>
        <w:t xml:space="preserve"> </w:t>
      </w:r>
      <w:r>
        <w:t>выявления</w:t>
      </w:r>
      <w:r>
        <w:rPr>
          <w:spacing w:val="4"/>
        </w:rPr>
        <w:t xml:space="preserve"> </w:t>
      </w:r>
      <w:r>
        <w:t>основных</w:t>
      </w:r>
      <w:r>
        <w:rPr>
          <w:spacing w:val="6"/>
        </w:rPr>
        <w:t xml:space="preserve"> </w:t>
      </w:r>
      <w:r>
        <w:t>проблем</w:t>
      </w:r>
      <w:r>
        <w:rPr>
          <w:spacing w:val="6"/>
        </w:rPr>
        <w:t xml:space="preserve"> </w:t>
      </w:r>
      <w:r>
        <w:t>школьного</w:t>
      </w:r>
      <w:r>
        <w:rPr>
          <w:spacing w:val="7"/>
        </w:rPr>
        <w:t xml:space="preserve"> </w:t>
      </w:r>
      <w:r>
        <w:t>воспитания</w:t>
      </w:r>
      <w:r>
        <w:rPr>
          <w:spacing w:val="7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последующего</w:t>
      </w:r>
    </w:p>
    <w:p w:rsidR="00F472D1" w:rsidRDefault="00F472D1">
      <w:pPr>
        <w:sectPr w:rsidR="00F472D1">
          <w:pgSz w:w="11910" w:h="16840"/>
          <w:pgMar w:top="1040" w:right="440" w:bottom="1460" w:left="1480" w:header="0" w:footer="1237" w:gutter="0"/>
          <w:cols w:space="720"/>
        </w:sectPr>
      </w:pPr>
    </w:p>
    <w:p w:rsidR="00F472D1" w:rsidRDefault="007069C8">
      <w:pPr>
        <w:pStyle w:val="a4"/>
        <w:spacing w:before="67"/>
      </w:pPr>
      <w:r>
        <w:lastRenderedPageBreak/>
        <w:t>их</w:t>
      </w:r>
      <w:r>
        <w:rPr>
          <w:spacing w:val="-4"/>
        </w:rPr>
        <w:t xml:space="preserve"> </w:t>
      </w:r>
      <w:r>
        <w:t>решения.</w:t>
      </w:r>
    </w:p>
    <w:p w:rsidR="00F472D1" w:rsidRDefault="007069C8">
      <w:pPr>
        <w:pStyle w:val="a4"/>
        <w:spacing w:before="3"/>
        <w:ind w:right="415" w:firstLine="707"/>
      </w:pPr>
      <w:r>
        <w:t>Самоанализ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направлениям:</w:t>
      </w:r>
    </w:p>
    <w:p w:rsidR="00F472D1" w:rsidRDefault="007069C8">
      <w:pPr>
        <w:pStyle w:val="a6"/>
        <w:numPr>
          <w:ilvl w:val="0"/>
          <w:numId w:val="22"/>
        </w:numPr>
        <w:tabs>
          <w:tab w:val="left" w:pos="1274"/>
        </w:tabs>
        <w:ind w:right="402" w:firstLine="707"/>
        <w:jc w:val="both"/>
        <w:rPr>
          <w:sz w:val="28"/>
        </w:rPr>
      </w:pPr>
      <w:r>
        <w:rPr>
          <w:sz w:val="28"/>
        </w:rPr>
        <w:t>Результаты воспитания, социализации и саморазвития 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(критерий: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динамика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класса).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Способом получения информации о результатах воспитания, социализации 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саморазвития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педагогическое</w:t>
      </w:r>
      <w:r>
        <w:rPr>
          <w:spacing w:val="-3"/>
          <w:sz w:val="28"/>
        </w:rPr>
        <w:t xml:space="preserve"> </w:t>
      </w:r>
      <w:r>
        <w:rPr>
          <w:sz w:val="28"/>
        </w:rPr>
        <w:t>наблюдение.</w:t>
      </w:r>
    </w:p>
    <w:p w:rsidR="00F472D1" w:rsidRDefault="007069C8">
      <w:pPr>
        <w:pStyle w:val="a6"/>
        <w:numPr>
          <w:ilvl w:val="0"/>
          <w:numId w:val="22"/>
        </w:numPr>
        <w:tabs>
          <w:tab w:val="left" w:pos="1247"/>
        </w:tabs>
        <w:ind w:right="402" w:firstLine="707"/>
        <w:jc w:val="both"/>
        <w:rPr>
          <w:sz w:val="28"/>
        </w:rPr>
      </w:pPr>
      <w:r>
        <w:rPr>
          <w:sz w:val="28"/>
        </w:rPr>
        <w:t>Состояние организуемой в школе совместной деятельности детей 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 (критерий: наличие в школе интересной, событийно насыщенной 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взрослых).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 деятельности детей и взрослых являются беседы со школьниками</w:t>
      </w:r>
      <w:r>
        <w:rPr>
          <w:spacing w:val="-67"/>
          <w:sz w:val="28"/>
        </w:rPr>
        <w:t xml:space="preserve"> </w:t>
      </w:r>
      <w:r>
        <w:rPr>
          <w:sz w:val="28"/>
        </w:rPr>
        <w:t>и их родителями, педагогами, лидерами ученического самоуправления, их</w:t>
      </w:r>
      <w:r>
        <w:rPr>
          <w:spacing w:val="1"/>
          <w:sz w:val="28"/>
        </w:rPr>
        <w:t xml:space="preserve"> </w:t>
      </w:r>
      <w:r>
        <w:rPr>
          <w:sz w:val="28"/>
        </w:rPr>
        <w:t>анкетирование.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педагогическом</w:t>
      </w:r>
      <w:r>
        <w:rPr>
          <w:spacing w:val="-67"/>
          <w:sz w:val="28"/>
        </w:rPr>
        <w:t xml:space="preserve"> </w:t>
      </w:r>
      <w:r>
        <w:rPr>
          <w:sz w:val="28"/>
        </w:rPr>
        <w:t>совете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школы.</w:t>
      </w:r>
    </w:p>
    <w:p w:rsidR="00F472D1" w:rsidRDefault="007069C8">
      <w:pPr>
        <w:pStyle w:val="a4"/>
        <w:ind w:right="412" w:firstLine="707"/>
      </w:pPr>
      <w:r>
        <w:t>Итогом</w:t>
      </w:r>
      <w:r>
        <w:rPr>
          <w:spacing w:val="1"/>
        </w:rPr>
        <w:t xml:space="preserve"> </w:t>
      </w:r>
      <w:r>
        <w:t>самоанализа</w:t>
      </w:r>
      <w:r>
        <w:rPr>
          <w:spacing w:val="1"/>
        </w:rPr>
        <w:t xml:space="preserve"> </w:t>
      </w:r>
      <w:r>
        <w:t>организуемой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является перечень выявленных проблем, над которыми предстоит работать</w:t>
      </w:r>
      <w:r>
        <w:rPr>
          <w:spacing w:val="1"/>
        </w:rPr>
        <w:t xml:space="preserve"> </w:t>
      </w:r>
      <w:r>
        <w:t>педагогическому</w:t>
      </w:r>
      <w:r>
        <w:rPr>
          <w:spacing w:val="-6"/>
        </w:rPr>
        <w:t xml:space="preserve"> </w:t>
      </w:r>
      <w:r>
        <w:t>коллективу.</w:t>
      </w:r>
    </w:p>
    <w:p w:rsidR="00F472D1" w:rsidRDefault="00F472D1">
      <w:pPr>
        <w:pStyle w:val="a4"/>
        <w:spacing w:before="5"/>
        <w:ind w:left="0"/>
        <w:jc w:val="left"/>
      </w:pPr>
    </w:p>
    <w:p w:rsidR="00F472D1" w:rsidRDefault="007069C8">
      <w:pPr>
        <w:pStyle w:val="Heading1"/>
        <w:numPr>
          <w:ilvl w:val="1"/>
          <w:numId w:val="24"/>
        </w:numPr>
        <w:tabs>
          <w:tab w:val="left" w:pos="671"/>
        </w:tabs>
        <w:spacing w:line="322" w:lineRule="exact"/>
      </w:pPr>
      <w:bookmarkStart w:id="3" w:name="_bookmark3"/>
      <w:bookmarkEnd w:id="3"/>
      <w:r>
        <w:t>УПРАВЛЕНИЕ</w:t>
      </w:r>
      <w:r>
        <w:rPr>
          <w:spacing w:val="-3"/>
        </w:rPr>
        <w:t xml:space="preserve"> </w:t>
      </w:r>
      <w:r>
        <w:t>КАЧЕСТВОМ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</w:p>
    <w:p w:rsidR="00F472D1" w:rsidRDefault="007069C8">
      <w:pPr>
        <w:ind w:left="4473"/>
        <w:rPr>
          <w:b/>
          <w:sz w:val="28"/>
        </w:rPr>
      </w:pPr>
      <w:r>
        <w:rPr>
          <w:b/>
          <w:sz w:val="28"/>
        </w:rPr>
        <w:t>ШКОЛЫ</w:t>
      </w:r>
    </w:p>
    <w:p w:rsidR="00F472D1" w:rsidRDefault="00F472D1">
      <w:pPr>
        <w:pStyle w:val="a4"/>
        <w:spacing w:before="11"/>
        <w:ind w:left="0"/>
        <w:jc w:val="left"/>
        <w:rPr>
          <w:b/>
          <w:sz w:val="27"/>
        </w:rPr>
      </w:pPr>
    </w:p>
    <w:p w:rsidR="00F472D1" w:rsidRDefault="007069C8">
      <w:pPr>
        <w:pStyle w:val="Heading1"/>
        <w:numPr>
          <w:ilvl w:val="2"/>
          <w:numId w:val="24"/>
        </w:numPr>
        <w:tabs>
          <w:tab w:val="left" w:pos="1423"/>
        </w:tabs>
        <w:spacing w:line="319" w:lineRule="exact"/>
        <w:jc w:val="both"/>
      </w:pPr>
      <w:r>
        <w:t>Структура</w:t>
      </w:r>
      <w:r>
        <w:rPr>
          <w:spacing w:val="-4"/>
        </w:rPr>
        <w:t xml:space="preserve"> </w:t>
      </w:r>
      <w:r>
        <w:t>управления</w:t>
      </w:r>
      <w:r>
        <w:rPr>
          <w:spacing w:val="-6"/>
        </w:rPr>
        <w:t xml:space="preserve"> </w:t>
      </w:r>
      <w:r>
        <w:t>Школы.</w:t>
      </w:r>
    </w:p>
    <w:p w:rsidR="00F472D1" w:rsidRDefault="007069C8">
      <w:pPr>
        <w:pStyle w:val="a4"/>
        <w:ind w:right="400" w:firstLine="707"/>
      </w:pPr>
      <w:r>
        <w:t>Управление</w:t>
      </w:r>
      <w:r>
        <w:rPr>
          <w:spacing w:val="1"/>
        </w:rPr>
        <w:t xml:space="preserve"> </w:t>
      </w:r>
      <w:r>
        <w:t>школой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 на принципах демократичности, открытости, приоритета обще-</w:t>
      </w:r>
      <w:r>
        <w:rPr>
          <w:spacing w:val="1"/>
        </w:rPr>
        <w:t xml:space="preserve"> </w:t>
      </w:r>
      <w:r>
        <w:t>человеческих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Оптимизация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учреждением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социально-экономических,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существующего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РФ.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основу Управления</w:t>
      </w:r>
      <w:r>
        <w:rPr>
          <w:spacing w:val="1"/>
        </w:rPr>
        <w:t xml:space="preserve"> </w:t>
      </w:r>
      <w:r>
        <w:t>школой</w:t>
      </w:r>
      <w:r>
        <w:rPr>
          <w:spacing w:val="1"/>
        </w:rPr>
        <w:t xml:space="preserve"> </w:t>
      </w:r>
      <w:r>
        <w:t>положены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единоначалия</w:t>
      </w:r>
      <w:r>
        <w:rPr>
          <w:spacing w:val="-1"/>
        </w:rPr>
        <w:t xml:space="preserve"> </w:t>
      </w:r>
      <w:r>
        <w:t>и коллегиальности.</w:t>
      </w:r>
    </w:p>
    <w:p w:rsidR="00F472D1" w:rsidRDefault="007069C8">
      <w:pPr>
        <w:pStyle w:val="a4"/>
        <w:ind w:right="404" w:firstLine="707"/>
      </w:pPr>
      <w:r>
        <w:t>Исполнительным органом школы является директор. Коллегиальными</w:t>
      </w:r>
      <w:r>
        <w:rPr>
          <w:spacing w:val="1"/>
        </w:rPr>
        <w:t xml:space="preserve"> </w:t>
      </w:r>
      <w:r>
        <w:t>органами</w:t>
      </w:r>
      <w:r>
        <w:rPr>
          <w:spacing w:val="-1"/>
        </w:rPr>
        <w:t xml:space="preserve"> </w:t>
      </w:r>
      <w:r>
        <w:t>управления являются:</w:t>
      </w:r>
    </w:p>
    <w:p w:rsidR="00F472D1" w:rsidRPr="00867B7E" w:rsidRDefault="007069C8">
      <w:pPr>
        <w:pStyle w:val="a6"/>
        <w:numPr>
          <w:ilvl w:val="0"/>
          <w:numId w:val="21"/>
        </w:numPr>
        <w:tabs>
          <w:tab w:val="left" w:pos="386"/>
        </w:tabs>
        <w:spacing w:line="321" w:lineRule="exact"/>
        <w:ind w:left="385"/>
        <w:jc w:val="left"/>
        <w:rPr>
          <w:sz w:val="28"/>
        </w:rPr>
      </w:pPr>
      <w:r w:rsidRPr="00867B7E">
        <w:rPr>
          <w:sz w:val="28"/>
        </w:rPr>
        <w:t>общее</w:t>
      </w:r>
      <w:r w:rsidRPr="00867B7E">
        <w:rPr>
          <w:spacing w:val="-5"/>
          <w:sz w:val="28"/>
        </w:rPr>
        <w:t xml:space="preserve"> </w:t>
      </w:r>
      <w:r w:rsidRPr="00867B7E">
        <w:rPr>
          <w:sz w:val="28"/>
        </w:rPr>
        <w:t>собрание</w:t>
      </w:r>
      <w:r w:rsidRPr="00867B7E">
        <w:rPr>
          <w:spacing w:val="-7"/>
          <w:sz w:val="28"/>
        </w:rPr>
        <w:t xml:space="preserve"> </w:t>
      </w:r>
      <w:r w:rsidRPr="00867B7E">
        <w:rPr>
          <w:sz w:val="28"/>
        </w:rPr>
        <w:t>работников</w:t>
      </w:r>
      <w:r w:rsidRPr="00867B7E">
        <w:rPr>
          <w:spacing w:val="-8"/>
          <w:sz w:val="28"/>
        </w:rPr>
        <w:t xml:space="preserve"> </w:t>
      </w:r>
      <w:r w:rsidRPr="00867B7E">
        <w:rPr>
          <w:sz w:val="28"/>
        </w:rPr>
        <w:t>образовательной</w:t>
      </w:r>
      <w:r w:rsidRPr="00867B7E">
        <w:rPr>
          <w:spacing w:val="-4"/>
          <w:sz w:val="28"/>
        </w:rPr>
        <w:t xml:space="preserve"> </w:t>
      </w:r>
      <w:r w:rsidRPr="00867B7E">
        <w:rPr>
          <w:sz w:val="28"/>
        </w:rPr>
        <w:t>организации;</w:t>
      </w:r>
    </w:p>
    <w:p w:rsidR="00F472D1" w:rsidRPr="00867B7E" w:rsidRDefault="007069C8">
      <w:pPr>
        <w:pStyle w:val="a6"/>
        <w:numPr>
          <w:ilvl w:val="0"/>
          <w:numId w:val="21"/>
        </w:numPr>
        <w:tabs>
          <w:tab w:val="left" w:pos="386"/>
        </w:tabs>
        <w:spacing w:line="322" w:lineRule="exact"/>
        <w:ind w:left="385"/>
        <w:jc w:val="left"/>
        <w:rPr>
          <w:sz w:val="28"/>
        </w:rPr>
      </w:pPr>
      <w:r w:rsidRPr="00867B7E">
        <w:rPr>
          <w:sz w:val="28"/>
        </w:rPr>
        <w:t>управляющий</w:t>
      </w:r>
      <w:r w:rsidRPr="00867B7E">
        <w:rPr>
          <w:spacing w:val="-2"/>
          <w:sz w:val="28"/>
        </w:rPr>
        <w:t xml:space="preserve"> </w:t>
      </w:r>
      <w:r w:rsidRPr="00867B7E">
        <w:rPr>
          <w:sz w:val="28"/>
        </w:rPr>
        <w:t>совет;</w:t>
      </w:r>
    </w:p>
    <w:p w:rsidR="00F472D1" w:rsidRPr="00867B7E" w:rsidRDefault="007069C8">
      <w:pPr>
        <w:pStyle w:val="a6"/>
        <w:numPr>
          <w:ilvl w:val="0"/>
          <w:numId w:val="21"/>
        </w:numPr>
        <w:tabs>
          <w:tab w:val="left" w:pos="386"/>
        </w:tabs>
        <w:spacing w:line="322" w:lineRule="exact"/>
        <w:ind w:left="385"/>
        <w:jc w:val="left"/>
        <w:rPr>
          <w:sz w:val="28"/>
        </w:rPr>
      </w:pPr>
      <w:r w:rsidRPr="00867B7E">
        <w:rPr>
          <w:sz w:val="28"/>
        </w:rPr>
        <w:t>педагогический</w:t>
      </w:r>
      <w:r w:rsidRPr="00867B7E">
        <w:rPr>
          <w:spacing w:val="-4"/>
          <w:sz w:val="28"/>
        </w:rPr>
        <w:t xml:space="preserve"> </w:t>
      </w:r>
      <w:r w:rsidRPr="00867B7E">
        <w:rPr>
          <w:sz w:val="28"/>
        </w:rPr>
        <w:t>совет.</w:t>
      </w:r>
    </w:p>
    <w:p w:rsidR="00F472D1" w:rsidRDefault="007069C8">
      <w:pPr>
        <w:pStyle w:val="a4"/>
        <w:ind w:right="406" w:firstLine="707"/>
      </w:pP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процесса занимается перспективным и текущим планированием, принимает</w:t>
      </w:r>
      <w:r>
        <w:rPr>
          <w:spacing w:val="1"/>
        </w:rPr>
        <w:t xml:space="preserve"> </w:t>
      </w:r>
      <w:r>
        <w:t>оперативные решения, вырабатывает алгоритмы поведения, определяет цели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находит</w:t>
      </w:r>
      <w:r>
        <w:rPr>
          <w:spacing w:val="-1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достижения.</w:t>
      </w:r>
    </w:p>
    <w:p w:rsidR="00F472D1" w:rsidRDefault="007069C8">
      <w:pPr>
        <w:pStyle w:val="a4"/>
        <w:spacing w:before="1" w:line="322" w:lineRule="exact"/>
        <w:ind w:left="930"/>
      </w:pPr>
      <w:r>
        <w:t>Структура</w:t>
      </w:r>
      <w:r>
        <w:rPr>
          <w:spacing w:val="-3"/>
        </w:rPr>
        <w:t xml:space="preserve"> </w:t>
      </w:r>
      <w:r>
        <w:t>управления</w:t>
      </w:r>
      <w:r>
        <w:rPr>
          <w:spacing w:val="-3"/>
        </w:rPr>
        <w:t xml:space="preserve"> </w:t>
      </w:r>
      <w:r>
        <w:t>школой</w:t>
      </w:r>
      <w:r>
        <w:rPr>
          <w:spacing w:val="-1"/>
        </w:rPr>
        <w:t xml:space="preserve"> </w:t>
      </w:r>
      <w:r>
        <w:t>призвана</w:t>
      </w:r>
      <w:r>
        <w:rPr>
          <w:spacing w:val="-5"/>
        </w:rPr>
        <w:t xml:space="preserve"> </w:t>
      </w:r>
      <w:r>
        <w:t>обеспечить:</w:t>
      </w:r>
    </w:p>
    <w:p w:rsidR="00F472D1" w:rsidRDefault="007069C8">
      <w:pPr>
        <w:pStyle w:val="a6"/>
        <w:numPr>
          <w:ilvl w:val="0"/>
          <w:numId w:val="21"/>
        </w:numPr>
        <w:tabs>
          <w:tab w:val="left" w:pos="386"/>
        </w:tabs>
        <w:ind w:left="385"/>
        <w:rPr>
          <w:sz w:val="28"/>
        </w:rPr>
      </w:pPr>
      <w:r>
        <w:rPr>
          <w:sz w:val="28"/>
        </w:rPr>
        <w:t>опережающий</w:t>
      </w:r>
      <w:r>
        <w:rPr>
          <w:spacing w:val="-3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2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образования;</w:t>
      </w:r>
    </w:p>
    <w:p w:rsidR="00F472D1" w:rsidRDefault="00F472D1">
      <w:pPr>
        <w:jc w:val="both"/>
        <w:rPr>
          <w:sz w:val="28"/>
        </w:rPr>
        <w:sectPr w:rsidR="00F472D1">
          <w:pgSz w:w="11910" w:h="16840"/>
          <w:pgMar w:top="1040" w:right="440" w:bottom="1460" w:left="1480" w:header="0" w:footer="1237" w:gutter="0"/>
          <w:cols w:space="720"/>
        </w:sectPr>
      </w:pPr>
    </w:p>
    <w:p w:rsidR="00F472D1" w:rsidRDefault="007069C8">
      <w:pPr>
        <w:pStyle w:val="a6"/>
        <w:numPr>
          <w:ilvl w:val="0"/>
          <w:numId w:val="21"/>
        </w:numPr>
        <w:tabs>
          <w:tab w:val="left" w:pos="601"/>
          <w:tab w:val="left" w:pos="602"/>
          <w:tab w:val="left" w:pos="2646"/>
          <w:tab w:val="left" w:pos="4175"/>
          <w:tab w:val="left" w:pos="6493"/>
          <w:tab w:val="left" w:pos="7697"/>
        </w:tabs>
        <w:spacing w:before="67" w:line="242" w:lineRule="auto"/>
        <w:ind w:right="411" w:firstLine="0"/>
        <w:jc w:val="left"/>
        <w:rPr>
          <w:sz w:val="28"/>
        </w:rPr>
      </w:pPr>
      <w:r>
        <w:rPr>
          <w:sz w:val="28"/>
        </w:rPr>
        <w:lastRenderedPageBreak/>
        <w:t>использование</w:t>
      </w:r>
      <w:r>
        <w:rPr>
          <w:sz w:val="28"/>
        </w:rPr>
        <w:tab/>
        <w:t>постоянно</w:t>
      </w:r>
      <w:r>
        <w:rPr>
          <w:sz w:val="28"/>
        </w:rPr>
        <w:tab/>
        <w:t>обновляющегося</w:t>
      </w:r>
      <w:r>
        <w:rPr>
          <w:sz w:val="28"/>
        </w:rPr>
        <w:tab/>
        <w:t>спектра</w:t>
      </w:r>
      <w:r>
        <w:rPr>
          <w:sz w:val="28"/>
        </w:rPr>
        <w:tab/>
      </w:r>
      <w:r>
        <w:rPr>
          <w:spacing w:val="-1"/>
          <w:sz w:val="28"/>
        </w:rPr>
        <w:t>педагогических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технологий направленности;</w:t>
      </w:r>
    </w:p>
    <w:p w:rsidR="00F472D1" w:rsidRDefault="007069C8">
      <w:pPr>
        <w:pStyle w:val="a6"/>
        <w:numPr>
          <w:ilvl w:val="0"/>
          <w:numId w:val="21"/>
        </w:numPr>
        <w:tabs>
          <w:tab w:val="left" w:pos="386"/>
        </w:tabs>
        <w:spacing w:line="317" w:lineRule="exact"/>
        <w:ind w:left="385"/>
        <w:jc w:val="left"/>
        <w:rPr>
          <w:sz w:val="28"/>
        </w:rPr>
      </w:pPr>
      <w:r>
        <w:rPr>
          <w:sz w:val="28"/>
        </w:rPr>
        <w:t>условия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саморазвития</w:t>
      </w:r>
      <w:r>
        <w:rPr>
          <w:spacing w:val="-3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процесса.</w:t>
      </w:r>
    </w:p>
    <w:p w:rsidR="00F472D1" w:rsidRDefault="007069C8">
      <w:pPr>
        <w:pStyle w:val="a6"/>
        <w:numPr>
          <w:ilvl w:val="0"/>
          <w:numId w:val="21"/>
        </w:numPr>
        <w:tabs>
          <w:tab w:val="left" w:pos="386"/>
        </w:tabs>
        <w:spacing w:line="322" w:lineRule="exact"/>
        <w:ind w:left="385"/>
        <w:jc w:val="left"/>
        <w:rPr>
          <w:sz w:val="28"/>
        </w:rPr>
      </w:pPr>
      <w:r>
        <w:rPr>
          <w:sz w:val="28"/>
        </w:rPr>
        <w:t>координацию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взаимосвязь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"/>
          <w:sz w:val="28"/>
        </w:rPr>
        <w:t xml:space="preserve"> </w:t>
      </w:r>
      <w:r>
        <w:rPr>
          <w:sz w:val="28"/>
        </w:rPr>
        <w:t>подразделений;</w:t>
      </w:r>
    </w:p>
    <w:p w:rsidR="00F472D1" w:rsidRDefault="007069C8">
      <w:pPr>
        <w:pStyle w:val="a6"/>
        <w:numPr>
          <w:ilvl w:val="0"/>
          <w:numId w:val="21"/>
        </w:numPr>
        <w:tabs>
          <w:tab w:val="left" w:pos="567"/>
          <w:tab w:val="left" w:pos="568"/>
          <w:tab w:val="left" w:pos="2430"/>
          <w:tab w:val="left" w:pos="2816"/>
          <w:tab w:val="left" w:pos="4915"/>
          <w:tab w:val="left" w:pos="8376"/>
        </w:tabs>
        <w:ind w:right="404" w:firstLine="0"/>
        <w:jc w:val="left"/>
        <w:rPr>
          <w:sz w:val="28"/>
        </w:rPr>
      </w:pPr>
      <w:r>
        <w:rPr>
          <w:sz w:val="28"/>
        </w:rPr>
        <w:t>адаптивность</w:t>
      </w:r>
      <w:r>
        <w:rPr>
          <w:sz w:val="28"/>
        </w:rPr>
        <w:tab/>
        <w:t>к</w:t>
      </w:r>
      <w:r>
        <w:rPr>
          <w:sz w:val="28"/>
        </w:rPr>
        <w:tab/>
        <w:t>изменяющимся</w:t>
      </w:r>
      <w:r>
        <w:rPr>
          <w:sz w:val="28"/>
        </w:rPr>
        <w:tab/>
        <w:t>социально-экономическим</w:t>
      </w:r>
      <w:r>
        <w:rPr>
          <w:sz w:val="28"/>
        </w:rPr>
        <w:tab/>
        <w:t>условиям,</w:t>
      </w:r>
      <w:r>
        <w:rPr>
          <w:spacing w:val="-67"/>
          <w:sz w:val="28"/>
        </w:rPr>
        <w:t xml:space="preserve"> </w:t>
      </w:r>
      <w:r>
        <w:rPr>
          <w:sz w:val="28"/>
        </w:rPr>
        <w:t>открытость;</w:t>
      </w:r>
    </w:p>
    <w:p w:rsidR="00F472D1" w:rsidRDefault="007069C8">
      <w:pPr>
        <w:pStyle w:val="a6"/>
        <w:numPr>
          <w:ilvl w:val="0"/>
          <w:numId w:val="21"/>
        </w:numPr>
        <w:tabs>
          <w:tab w:val="left" w:pos="386"/>
        </w:tabs>
        <w:spacing w:line="321" w:lineRule="exact"/>
        <w:ind w:left="385"/>
        <w:jc w:val="left"/>
        <w:rPr>
          <w:sz w:val="28"/>
        </w:rPr>
      </w:pPr>
      <w:r>
        <w:rPr>
          <w:sz w:val="28"/>
        </w:rPr>
        <w:t>использование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5"/>
          <w:sz w:val="28"/>
        </w:rPr>
        <w:t xml:space="preserve"> </w:t>
      </w:r>
      <w:r>
        <w:rPr>
          <w:sz w:val="28"/>
        </w:rPr>
        <w:t>технологий.</w:t>
      </w:r>
    </w:p>
    <w:p w:rsidR="00F472D1" w:rsidRDefault="00F472D1">
      <w:pPr>
        <w:pStyle w:val="a4"/>
        <w:spacing w:before="6"/>
        <w:ind w:left="0"/>
        <w:jc w:val="left"/>
      </w:pPr>
    </w:p>
    <w:p w:rsidR="00F472D1" w:rsidRDefault="007069C8">
      <w:pPr>
        <w:pStyle w:val="Heading1"/>
        <w:numPr>
          <w:ilvl w:val="2"/>
          <w:numId w:val="24"/>
        </w:numPr>
        <w:tabs>
          <w:tab w:val="left" w:pos="1423"/>
        </w:tabs>
        <w:spacing w:line="319" w:lineRule="exact"/>
        <w:jc w:val="both"/>
      </w:pPr>
      <w:r>
        <w:t>Управление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система</w:t>
      </w:r>
      <w:r>
        <w:rPr>
          <w:spacing w:val="-2"/>
        </w:rPr>
        <w:t xml:space="preserve"> </w:t>
      </w:r>
      <w:r>
        <w:t>внешних</w:t>
      </w:r>
      <w:r>
        <w:rPr>
          <w:spacing w:val="-1"/>
        </w:rPr>
        <w:t xml:space="preserve"> </w:t>
      </w:r>
      <w:r>
        <w:t>связей</w:t>
      </w:r>
      <w:r>
        <w:rPr>
          <w:spacing w:val="-4"/>
        </w:rPr>
        <w:t xml:space="preserve"> </w:t>
      </w:r>
      <w:r>
        <w:t>школы.</w:t>
      </w:r>
    </w:p>
    <w:p w:rsidR="00F472D1" w:rsidRDefault="007069C8">
      <w:pPr>
        <w:pStyle w:val="a4"/>
        <w:ind w:right="405" w:firstLine="707"/>
      </w:pPr>
      <w:r>
        <w:t>Управление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регламентируется</w:t>
      </w:r>
      <w:r>
        <w:rPr>
          <w:spacing w:val="-67"/>
        </w:rPr>
        <w:t xml:space="preserve"> </w:t>
      </w:r>
      <w:r>
        <w:t>Федеральным Законом «Об образовании в Российской Федерации» 273-ФЗ</w:t>
      </w:r>
      <w:r>
        <w:rPr>
          <w:spacing w:val="1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29.12.2012</w:t>
      </w:r>
      <w:r>
        <w:rPr>
          <w:spacing w:val="-1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Статья</w:t>
      </w:r>
      <w:r>
        <w:rPr>
          <w:spacing w:val="-2"/>
        </w:rPr>
        <w:t xml:space="preserve"> </w:t>
      </w:r>
      <w:r>
        <w:t>26 «Управление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организацией»:</w:t>
      </w:r>
    </w:p>
    <w:p w:rsidR="00F472D1" w:rsidRDefault="007069C8">
      <w:pPr>
        <w:pStyle w:val="a6"/>
        <w:numPr>
          <w:ilvl w:val="0"/>
          <w:numId w:val="20"/>
        </w:numPr>
        <w:tabs>
          <w:tab w:val="left" w:pos="1410"/>
        </w:tabs>
        <w:ind w:right="402" w:firstLine="707"/>
        <w:jc w:val="both"/>
        <w:rPr>
          <w:sz w:val="28"/>
        </w:rPr>
      </w:pPr>
      <w:r>
        <w:rPr>
          <w:sz w:val="28"/>
        </w:rPr>
        <w:t>Управление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особенностей,</w:t>
      </w:r>
      <w:r>
        <w:rPr>
          <w:spacing w:val="-1"/>
          <w:sz w:val="28"/>
        </w:rPr>
        <w:t xml:space="preserve"> </w:t>
      </w:r>
      <w:r>
        <w:rPr>
          <w:sz w:val="28"/>
        </w:rPr>
        <w:t>установленных настоящим Федеральным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законом.</w:t>
      </w:r>
    </w:p>
    <w:p w:rsidR="00F472D1" w:rsidRDefault="007069C8">
      <w:pPr>
        <w:pStyle w:val="a6"/>
        <w:numPr>
          <w:ilvl w:val="0"/>
          <w:numId w:val="20"/>
        </w:numPr>
        <w:tabs>
          <w:tab w:val="left" w:pos="1382"/>
        </w:tabs>
        <w:ind w:right="404" w:firstLine="707"/>
        <w:jc w:val="both"/>
        <w:rPr>
          <w:sz w:val="28"/>
        </w:rPr>
      </w:pPr>
      <w:r>
        <w:rPr>
          <w:sz w:val="28"/>
        </w:rPr>
        <w:t>Управление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2"/>
          <w:sz w:val="28"/>
        </w:rPr>
        <w:t xml:space="preserve"> </w:t>
      </w:r>
      <w:r>
        <w:rPr>
          <w:sz w:val="28"/>
        </w:rPr>
        <w:t>сочетания</w:t>
      </w:r>
      <w:r>
        <w:rPr>
          <w:spacing w:val="-2"/>
          <w:sz w:val="28"/>
        </w:rPr>
        <w:t xml:space="preserve"> </w:t>
      </w:r>
      <w:r>
        <w:rPr>
          <w:sz w:val="28"/>
        </w:rPr>
        <w:t>принципов</w:t>
      </w:r>
      <w:r>
        <w:rPr>
          <w:spacing w:val="-2"/>
          <w:sz w:val="28"/>
        </w:rPr>
        <w:t xml:space="preserve"> </w:t>
      </w:r>
      <w:r>
        <w:rPr>
          <w:sz w:val="28"/>
        </w:rPr>
        <w:t>единоначалия</w:t>
      </w:r>
      <w:r>
        <w:rPr>
          <w:spacing w:val="-1"/>
          <w:sz w:val="28"/>
        </w:rPr>
        <w:t xml:space="preserve"> </w:t>
      </w:r>
      <w:r>
        <w:rPr>
          <w:sz w:val="28"/>
        </w:rPr>
        <w:t>и коллегиальности.</w:t>
      </w:r>
    </w:p>
    <w:p w:rsidR="00F472D1" w:rsidRDefault="007069C8">
      <w:pPr>
        <w:pStyle w:val="a6"/>
        <w:numPr>
          <w:ilvl w:val="0"/>
          <w:numId w:val="20"/>
        </w:numPr>
        <w:tabs>
          <w:tab w:val="left" w:pos="1569"/>
        </w:tabs>
        <w:ind w:right="404" w:firstLine="707"/>
        <w:jc w:val="both"/>
        <w:rPr>
          <w:sz w:val="28"/>
        </w:rPr>
      </w:pPr>
      <w:r>
        <w:rPr>
          <w:sz w:val="28"/>
        </w:rPr>
        <w:t>Единоличным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(ректор,</w:t>
      </w:r>
      <w:r>
        <w:rPr>
          <w:spacing w:val="-67"/>
          <w:sz w:val="28"/>
        </w:rPr>
        <w:t xml:space="preserve"> </w:t>
      </w:r>
      <w:r>
        <w:rPr>
          <w:sz w:val="28"/>
        </w:rPr>
        <w:t>директор,</w:t>
      </w:r>
      <w:r>
        <w:rPr>
          <w:spacing w:val="1"/>
          <w:sz w:val="28"/>
        </w:rPr>
        <w:t xml:space="preserve"> </w:t>
      </w:r>
      <w:r>
        <w:rPr>
          <w:sz w:val="28"/>
        </w:rPr>
        <w:t>заведующий,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начальник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иной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руководитель),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текущее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организации.</w:t>
      </w:r>
    </w:p>
    <w:p w:rsidR="00F472D1" w:rsidRDefault="007069C8">
      <w:pPr>
        <w:pStyle w:val="a6"/>
        <w:numPr>
          <w:ilvl w:val="0"/>
          <w:numId w:val="20"/>
        </w:numPr>
        <w:tabs>
          <w:tab w:val="left" w:pos="1214"/>
        </w:tabs>
        <w:ind w:right="403" w:firstLine="707"/>
        <w:jc w:val="both"/>
        <w:rPr>
          <w:sz w:val="28"/>
        </w:rPr>
      </w:pPr>
      <w:r>
        <w:rPr>
          <w:sz w:val="28"/>
        </w:rPr>
        <w:t>В образовательной организации формируются коллегиальные органы</w:t>
      </w:r>
      <w:r>
        <w:rPr>
          <w:spacing w:val="-67"/>
          <w:sz w:val="28"/>
        </w:rPr>
        <w:t xml:space="preserve"> </w:t>
      </w:r>
      <w:r>
        <w:rPr>
          <w:sz w:val="28"/>
        </w:rPr>
        <w:t>управления, к которым относятся общее собрание (конференция) 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совет,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формироваться попечительский совет, управляющий совет, наблюдательный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совет и другие коллегиальные органы управления, предусмотренные уставом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образовательной организации.</w:t>
      </w:r>
    </w:p>
    <w:p w:rsidR="00F472D1" w:rsidRDefault="007069C8">
      <w:pPr>
        <w:pStyle w:val="a6"/>
        <w:numPr>
          <w:ilvl w:val="0"/>
          <w:numId w:val="20"/>
        </w:numPr>
        <w:tabs>
          <w:tab w:val="left" w:pos="1226"/>
        </w:tabs>
        <w:ind w:right="404" w:firstLine="707"/>
        <w:jc w:val="both"/>
        <w:rPr>
          <w:sz w:val="28"/>
        </w:rPr>
      </w:pPr>
      <w:r>
        <w:rPr>
          <w:sz w:val="28"/>
        </w:rPr>
        <w:t>Структура, порядок формирования, срок полномочий и компетенция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 управления образовательной организацией, порядок принятия ими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имени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 Федерации.</w:t>
      </w:r>
    </w:p>
    <w:p w:rsidR="00F472D1" w:rsidRDefault="007069C8">
      <w:pPr>
        <w:pStyle w:val="a6"/>
        <w:numPr>
          <w:ilvl w:val="0"/>
          <w:numId w:val="20"/>
        </w:numPr>
        <w:tabs>
          <w:tab w:val="left" w:pos="1406"/>
        </w:tabs>
        <w:ind w:right="402" w:firstLine="707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учета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работников по вопросам управления образовательной организацией и 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затрагивающих их права и законные интересы, по инициативе 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 (законных представителей) несовершеннолетних обучающихся 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образовательной организации:</w:t>
      </w:r>
    </w:p>
    <w:p w:rsidR="00F472D1" w:rsidRDefault="007069C8">
      <w:pPr>
        <w:pStyle w:val="a6"/>
        <w:numPr>
          <w:ilvl w:val="0"/>
          <w:numId w:val="19"/>
        </w:numPr>
        <w:tabs>
          <w:tab w:val="left" w:pos="1386"/>
        </w:tabs>
        <w:ind w:right="404" w:firstLine="707"/>
        <w:jc w:val="both"/>
        <w:rPr>
          <w:sz w:val="28"/>
        </w:rPr>
      </w:pPr>
      <w:r>
        <w:rPr>
          <w:sz w:val="28"/>
        </w:rPr>
        <w:t>создаются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советы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советы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6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16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6"/>
          <w:sz w:val="28"/>
        </w:rPr>
        <w:t xml:space="preserve"> </w:t>
      </w:r>
      <w:r>
        <w:rPr>
          <w:sz w:val="28"/>
        </w:rPr>
        <w:t>или</w:t>
      </w:r>
      <w:r>
        <w:rPr>
          <w:spacing w:val="17"/>
          <w:sz w:val="28"/>
        </w:rPr>
        <w:t xml:space="preserve"> </w:t>
      </w:r>
      <w:r>
        <w:rPr>
          <w:sz w:val="28"/>
        </w:rPr>
        <w:t>иные</w:t>
      </w:r>
      <w:r>
        <w:rPr>
          <w:spacing w:val="16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16"/>
          <w:sz w:val="28"/>
        </w:rPr>
        <w:t xml:space="preserve"> </w:t>
      </w:r>
      <w:r>
        <w:rPr>
          <w:sz w:val="28"/>
        </w:rPr>
        <w:t>(далее</w:t>
      </w:r>
    </w:p>
    <w:p w:rsidR="00F472D1" w:rsidRDefault="007069C8">
      <w:pPr>
        <w:pStyle w:val="a6"/>
        <w:numPr>
          <w:ilvl w:val="0"/>
          <w:numId w:val="21"/>
        </w:numPr>
        <w:tabs>
          <w:tab w:val="left" w:pos="386"/>
        </w:tabs>
        <w:spacing w:line="321" w:lineRule="exact"/>
        <w:ind w:left="385"/>
        <w:rPr>
          <w:sz w:val="28"/>
        </w:rPr>
      </w:pPr>
      <w:r>
        <w:rPr>
          <w:sz w:val="28"/>
        </w:rPr>
        <w:t>советы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3"/>
          <w:sz w:val="28"/>
        </w:rPr>
        <w:t xml:space="preserve"> </w:t>
      </w:r>
      <w:r>
        <w:rPr>
          <w:sz w:val="28"/>
        </w:rPr>
        <w:t>советы</w:t>
      </w:r>
      <w:r>
        <w:rPr>
          <w:spacing w:val="-6"/>
          <w:sz w:val="28"/>
        </w:rPr>
        <w:t xml:space="preserve"> </w:t>
      </w:r>
      <w:r>
        <w:rPr>
          <w:sz w:val="28"/>
        </w:rPr>
        <w:t>родителей);</w:t>
      </w:r>
    </w:p>
    <w:p w:rsidR="00F472D1" w:rsidRDefault="007069C8">
      <w:pPr>
        <w:pStyle w:val="a6"/>
        <w:numPr>
          <w:ilvl w:val="0"/>
          <w:numId w:val="19"/>
        </w:numPr>
        <w:tabs>
          <w:tab w:val="left" w:pos="1442"/>
        </w:tabs>
        <w:ind w:left="1441" w:hanging="512"/>
        <w:jc w:val="both"/>
        <w:rPr>
          <w:sz w:val="28"/>
        </w:rPr>
      </w:pPr>
      <w:r>
        <w:rPr>
          <w:sz w:val="28"/>
        </w:rPr>
        <w:t>действуют</w:t>
      </w:r>
      <w:r>
        <w:rPr>
          <w:spacing w:val="135"/>
          <w:sz w:val="28"/>
        </w:rPr>
        <w:t xml:space="preserve"> </w:t>
      </w:r>
      <w:r>
        <w:rPr>
          <w:sz w:val="28"/>
        </w:rPr>
        <w:t xml:space="preserve">профессиональные  </w:t>
      </w:r>
      <w:r>
        <w:rPr>
          <w:spacing w:val="66"/>
          <w:sz w:val="28"/>
        </w:rPr>
        <w:t xml:space="preserve"> </w:t>
      </w:r>
      <w:r>
        <w:rPr>
          <w:sz w:val="28"/>
        </w:rPr>
        <w:t xml:space="preserve">союзы  </w:t>
      </w:r>
      <w:r>
        <w:rPr>
          <w:spacing w:val="64"/>
          <w:sz w:val="28"/>
        </w:rPr>
        <w:t xml:space="preserve"> </w:t>
      </w:r>
      <w:r>
        <w:rPr>
          <w:sz w:val="28"/>
        </w:rPr>
        <w:t xml:space="preserve">обучающихся  </w:t>
      </w:r>
      <w:r>
        <w:rPr>
          <w:spacing w:val="66"/>
          <w:sz w:val="28"/>
        </w:rPr>
        <w:t xml:space="preserve"> </w:t>
      </w:r>
      <w:r>
        <w:rPr>
          <w:sz w:val="28"/>
        </w:rPr>
        <w:t xml:space="preserve">и  </w:t>
      </w:r>
      <w:r>
        <w:rPr>
          <w:spacing w:val="64"/>
          <w:sz w:val="28"/>
        </w:rPr>
        <w:t xml:space="preserve"> </w:t>
      </w:r>
      <w:r>
        <w:rPr>
          <w:sz w:val="28"/>
        </w:rPr>
        <w:t>(или)</w:t>
      </w:r>
    </w:p>
    <w:p w:rsidR="00F472D1" w:rsidRDefault="00F472D1">
      <w:pPr>
        <w:jc w:val="both"/>
        <w:rPr>
          <w:sz w:val="28"/>
        </w:rPr>
        <w:sectPr w:rsidR="00F472D1">
          <w:pgSz w:w="11910" w:h="16840"/>
          <w:pgMar w:top="1040" w:right="440" w:bottom="1460" w:left="1480" w:header="0" w:footer="1237" w:gutter="0"/>
          <w:cols w:space="720"/>
        </w:sectPr>
      </w:pPr>
    </w:p>
    <w:p w:rsidR="00F472D1" w:rsidRDefault="007069C8">
      <w:pPr>
        <w:pStyle w:val="a4"/>
        <w:spacing w:before="67" w:line="242" w:lineRule="auto"/>
        <w:ind w:right="404"/>
      </w:pPr>
      <w:r>
        <w:lastRenderedPageBreak/>
        <w:t>работников образовательной организации (далее - представительные органы</w:t>
      </w:r>
      <w:r>
        <w:rPr>
          <w:spacing w:val="1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представительные</w:t>
      </w:r>
      <w:r>
        <w:rPr>
          <w:spacing w:val="-2"/>
        </w:rPr>
        <w:t xml:space="preserve"> </w:t>
      </w:r>
      <w:r>
        <w:t>органы работников).</w:t>
      </w:r>
    </w:p>
    <w:p w:rsidR="00F472D1" w:rsidRDefault="007069C8">
      <w:pPr>
        <w:pStyle w:val="a4"/>
        <w:ind w:right="403" w:firstLine="707"/>
      </w:pPr>
      <w:r>
        <w:t>Анализ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школой</w:t>
      </w:r>
      <w:r>
        <w:rPr>
          <w:spacing w:val="1"/>
        </w:rPr>
        <w:t xml:space="preserve"> </w:t>
      </w:r>
      <w:r>
        <w:t>позволил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основные</w:t>
      </w:r>
      <w:r>
        <w:rPr>
          <w:spacing w:val="-67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совершенствования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переходе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новому</w:t>
      </w:r>
      <w:r>
        <w:rPr>
          <w:spacing w:val="-5"/>
        </w:rPr>
        <w:t xml:space="preserve"> </w:t>
      </w:r>
      <w:r>
        <w:t>качеству:</w:t>
      </w:r>
    </w:p>
    <w:p w:rsidR="00F472D1" w:rsidRDefault="007069C8">
      <w:pPr>
        <w:pStyle w:val="a6"/>
        <w:numPr>
          <w:ilvl w:val="0"/>
          <w:numId w:val="18"/>
        </w:numPr>
        <w:tabs>
          <w:tab w:val="left" w:pos="1638"/>
        </w:tabs>
        <w:ind w:right="407" w:firstLine="707"/>
        <w:jc w:val="both"/>
        <w:rPr>
          <w:sz w:val="28"/>
        </w:rPr>
      </w:pP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государственно-общественного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школой,</w:t>
      </w:r>
      <w:r>
        <w:rPr>
          <w:spacing w:val="-3"/>
          <w:sz w:val="28"/>
        </w:rPr>
        <w:t xml:space="preserve"> </w:t>
      </w:r>
      <w:r>
        <w:rPr>
          <w:sz w:val="28"/>
        </w:rPr>
        <w:t>особенно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-5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составляющей.</w:t>
      </w:r>
    </w:p>
    <w:p w:rsidR="00F472D1" w:rsidRDefault="007069C8">
      <w:pPr>
        <w:pStyle w:val="a6"/>
        <w:numPr>
          <w:ilvl w:val="0"/>
          <w:numId w:val="18"/>
        </w:numPr>
        <w:tabs>
          <w:tab w:val="left" w:pos="1638"/>
        </w:tabs>
        <w:spacing w:line="242" w:lineRule="auto"/>
        <w:ind w:right="404" w:firstLine="707"/>
        <w:jc w:val="both"/>
        <w:rPr>
          <w:sz w:val="28"/>
        </w:rPr>
      </w:pPr>
      <w:r>
        <w:rPr>
          <w:sz w:val="28"/>
        </w:rPr>
        <w:t>Расширение участия родителей, в образовательной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1"/>
          <w:sz w:val="28"/>
        </w:rPr>
        <w:t xml:space="preserve"> </w:t>
      </w:r>
      <w:r>
        <w:rPr>
          <w:sz w:val="28"/>
        </w:rPr>
        <w:t>управлении школой.</w:t>
      </w:r>
    </w:p>
    <w:p w:rsidR="00F472D1" w:rsidRDefault="007069C8">
      <w:pPr>
        <w:pStyle w:val="a6"/>
        <w:numPr>
          <w:ilvl w:val="0"/>
          <w:numId w:val="18"/>
        </w:numPr>
        <w:tabs>
          <w:tab w:val="left" w:pos="1638"/>
        </w:tabs>
        <w:ind w:right="404" w:firstLine="707"/>
        <w:jc w:val="both"/>
        <w:rPr>
          <w:sz w:val="28"/>
        </w:rPr>
      </w:pPr>
      <w:r>
        <w:rPr>
          <w:sz w:val="28"/>
        </w:rPr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партнерами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обновления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инфраструктуры.</w:t>
      </w:r>
    </w:p>
    <w:p w:rsidR="00F472D1" w:rsidRDefault="007069C8">
      <w:pPr>
        <w:pStyle w:val="a6"/>
        <w:numPr>
          <w:ilvl w:val="0"/>
          <w:numId w:val="18"/>
        </w:numPr>
        <w:tabs>
          <w:tab w:val="left" w:pos="1638"/>
        </w:tabs>
        <w:ind w:right="407" w:firstLine="707"/>
        <w:jc w:val="both"/>
        <w:rPr>
          <w:sz w:val="28"/>
        </w:rPr>
      </w:pPr>
      <w:r>
        <w:rPr>
          <w:sz w:val="28"/>
        </w:rPr>
        <w:t>Коррекция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коллектива,</w:t>
      </w:r>
      <w:r>
        <w:rPr>
          <w:spacing w:val="-3"/>
          <w:sz w:val="28"/>
        </w:rPr>
        <w:t xml:space="preserve"> </w:t>
      </w:r>
      <w:r>
        <w:rPr>
          <w:sz w:val="28"/>
        </w:rPr>
        <w:t>административно-хозяйственного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персонала.</w:t>
      </w:r>
    </w:p>
    <w:p w:rsidR="00F472D1" w:rsidRDefault="007069C8">
      <w:pPr>
        <w:pStyle w:val="a6"/>
        <w:numPr>
          <w:ilvl w:val="0"/>
          <w:numId w:val="18"/>
        </w:numPr>
        <w:tabs>
          <w:tab w:val="left" w:pos="1638"/>
        </w:tabs>
        <w:ind w:right="411" w:firstLine="707"/>
        <w:jc w:val="both"/>
        <w:rPr>
          <w:sz w:val="28"/>
        </w:rPr>
      </w:pP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инновационной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школы.</w:t>
      </w:r>
    </w:p>
    <w:p w:rsidR="00F472D1" w:rsidRDefault="00F472D1">
      <w:pPr>
        <w:pStyle w:val="a4"/>
        <w:spacing w:before="6"/>
        <w:ind w:left="0"/>
        <w:jc w:val="left"/>
        <w:rPr>
          <w:sz w:val="27"/>
        </w:rPr>
      </w:pPr>
    </w:p>
    <w:p w:rsidR="00F472D1" w:rsidRDefault="007069C8">
      <w:pPr>
        <w:pStyle w:val="Heading1"/>
        <w:numPr>
          <w:ilvl w:val="0"/>
          <w:numId w:val="17"/>
        </w:numPr>
        <w:tabs>
          <w:tab w:val="left" w:pos="1113"/>
        </w:tabs>
        <w:spacing w:line="322" w:lineRule="exact"/>
        <w:ind w:hanging="359"/>
        <w:jc w:val="left"/>
      </w:pPr>
      <w:bookmarkStart w:id="4" w:name="_bookmark4"/>
      <w:bookmarkEnd w:id="4"/>
      <w:r>
        <w:t>РЕЗУЛЬТАТЫ</w:t>
      </w:r>
      <w:r>
        <w:rPr>
          <w:spacing w:val="-4"/>
        </w:rPr>
        <w:t xml:space="preserve"> </w:t>
      </w:r>
      <w:r>
        <w:t>МАРКЕТИНГОВОГО</w:t>
      </w:r>
      <w:r>
        <w:rPr>
          <w:spacing w:val="-3"/>
        </w:rPr>
        <w:t xml:space="preserve"> </w:t>
      </w:r>
      <w:r>
        <w:t>АНАЛИЗА</w:t>
      </w:r>
      <w:r>
        <w:rPr>
          <w:spacing w:val="-4"/>
        </w:rPr>
        <w:t xml:space="preserve"> </w:t>
      </w:r>
      <w:r>
        <w:t>ВНЕШНЕЙ</w:t>
      </w:r>
    </w:p>
    <w:p w:rsidR="00F472D1" w:rsidRDefault="007069C8">
      <w:pPr>
        <w:ind w:left="4564"/>
        <w:rPr>
          <w:b/>
          <w:sz w:val="28"/>
        </w:rPr>
      </w:pPr>
      <w:r>
        <w:rPr>
          <w:b/>
          <w:sz w:val="28"/>
        </w:rPr>
        <w:t>СРЕДЫ</w:t>
      </w:r>
    </w:p>
    <w:p w:rsidR="00F472D1" w:rsidRDefault="00F472D1">
      <w:pPr>
        <w:pStyle w:val="a4"/>
        <w:spacing w:before="10"/>
        <w:ind w:left="0"/>
        <w:jc w:val="left"/>
        <w:rPr>
          <w:b/>
          <w:sz w:val="27"/>
        </w:rPr>
      </w:pPr>
    </w:p>
    <w:p w:rsidR="00F472D1" w:rsidRDefault="007069C8">
      <w:pPr>
        <w:pStyle w:val="Heading1"/>
        <w:numPr>
          <w:ilvl w:val="1"/>
          <w:numId w:val="17"/>
        </w:numPr>
        <w:tabs>
          <w:tab w:val="left" w:pos="1423"/>
        </w:tabs>
        <w:spacing w:line="321" w:lineRule="exact"/>
        <w:jc w:val="both"/>
      </w:pPr>
      <w:r>
        <w:t>Внешняя</w:t>
      </w:r>
      <w:r>
        <w:rPr>
          <w:spacing w:val="-4"/>
        </w:rPr>
        <w:t xml:space="preserve"> </w:t>
      </w:r>
      <w:r>
        <w:t>среда.</w:t>
      </w:r>
    </w:p>
    <w:p w:rsidR="00F472D1" w:rsidRDefault="007069C8">
      <w:pPr>
        <w:pStyle w:val="a4"/>
        <w:ind w:right="400" w:firstLine="777"/>
      </w:pPr>
      <w:r>
        <w:t>Внешняя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важнейшим</w:t>
      </w:r>
      <w:r>
        <w:rPr>
          <w:spacing w:val="1"/>
        </w:rPr>
        <w:t xml:space="preserve"> </w:t>
      </w:r>
      <w:r>
        <w:t>фактором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проанализированы</w:t>
      </w:r>
      <w:r>
        <w:rPr>
          <w:spacing w:val="1"/>
        </w:rPr>
        <w:t xml:space="preserve"> </w:t>
      </w:r>
      <w:r>
        <w:t>политические,</w:t>
      </w:r>
      <w:r>
        <w:rPr>
          <w:spacing w:val="1"/>
        </w:rPr>
        <w:t xml:space="preserve"> </w:t>
      </w:r>
      <w:r>
        <w:t>экономические,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демографические и культурные факторы, создающие возможности, вызовы,</w:t>
      </w:r>
      <w:r>
        <w:rPr>
          <w:spacing w:val="1"/>
        </w:rPr>
        <w:t xml:space="preserve"> </w:t>
      </w:r>
      <w:r>
        <w:t>ограничения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риски для</w:t>
      </w:r>
      <w:r>
        <w:rPr>
          <w:spacing w:val="-4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образовательного учреждения.</w:t>
      </w:r>
    </w:p>
    <w:p w:rsidR="00F472D1" w:rsidRDefault="00F472D1">
      <w:pPr>
        <w:pStyle w:val="a4"/>
        <w:spacing w:before="9"/>
        <w:ind w:left="0"/>
        <w:jc w:val="left"/>
        <w:rPr>
          <w:sz w:val="23"/>
        </w:rPr>
      </w:pPr>
    </w:p>
    <w:p w:rsidR="00F472D1" w:rsidRDefault="007069C8">
      <w:pPr>
        <w:pStyle w:val="a4"/>
        <w:ind w:left="1070" w:right="538"/>
        <w:jc w:val="center"/>
      </w:pPr>
      <w:r>
        <w:t>Таблица</w:t>
      </w:r>
      <w:r>
        <w:rPr>
          <w:spacing w:val="-3"/>
        </w:rPr>
        <w:t xml:space="preserve"> </w:t>
      </w:r>
      <w:r>
        <w:t>11.</w:t>
      </w:r>
      <w:r>
        <w:rPr>
          <w:spacing w:val="-2"/>
        </w:rPr>
        <w:t xml:space="preserve"> </w:t>
      </w:r>
      <w:r>
        <w:t>Характеристика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специфика</w:t>
      </w:r>
      <w:r>
        <w:rPr>
          <w:spacing w:val="-3"/>
        </w:rPr>
        <w:t xml:space="preserve"> </w:t>
      </w:r>
      <w:r>
        <w:t>влияния</w:t>
      </w:r>
      <w:r>
        <w:rPr>
          <w:spacing w:val="-2"/>
        </w:rPr>
        <w:t xml:space="preserve"> </w:t>
      </w:r>
      <w:r>
        <w:t>внешних</w:t>
      </w:r>
      <w:r>
        <w:rPr>
          <w:spacing w:val="-3"/>
        </w:rPr>
        <w:t xml:space="preserve"> </w:t>
      </w:r>
      <w:r>
        <w:t>факторов</w:t>
      </w:r>
    </w:p>
    <w:p w:rsidR="00F472D1" w:rsidRDefault="007069C8">
      <w:pPr>
        <w:pStyle w:val="a4"/>
        <w:spacing w:before="2" w:after="7"/>
        <w:ind w:left="352" w:right="538"/>
        <w:jc w:val="center"/>
      </w:pPr>
      <w:r>
        <w:t>на</w:t>
      </w:r>
      <w:r>
        <w:rPr>
          <w:spacing w:val="-2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школы</w:t>
      </w: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2837"/>
        <w:gridCol w:w="1841"/>
        <w:gridCol w:w="1687"/>
        <w:gridCol w:w="865"/>
      </w:tblGrid>
      <w:tr w:rsidR="00F472D1">
        <w:trPr>
          <w:trHeight w:val="321"/>
        </w:trPr>
        <w:tc>
          <w:tcPr>
            <w:tcW w:w="2127" w:type="dxa"/>
          </w:tcPr>
          <w:p w:rsidR="00F472D1" w:rsidRDefault="007069C8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Факторы</w:t>
            </w:r>
          </w:p>
        </w:tc>
        <w:tc>
          <w:tcPr>
            <w:tcW w:w="2837" w:type="dxa"/>
          </w:tcPr>
          <w:p w:rsidR="00F472D1" w:rsidRDefault="007069C8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Вызовы</w:t>
            </w:r>
          </w:p>
        </w:tc>
        <w:tc>
          <w:tcPr>
            <w:tcW w:w="1841" w:type="dxa"/>
          </w:tcPr>
          <w:p w:rsidR="00F472D1" w:rsidRDefault="007069C8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Риски</w:t>
            </w:r>
          </w:p>
        </w:tc>
        <w:tc>
          <w:tcPr>
            <w:tcW w:w="2552" w:type="dxa"/>
            <w:gridSpan w:val="2"/>
          </w:tcPr>
          <w:p w:rsidR="00F472D1" w:rsidRDefault="007069C8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Необходимость</w:t>
            </w:r>
          </w:p>
        </w:tc>
      </w:tr>
      <w:tr w:rsidR="00F472D1">
        <w:trPr>
          <w:trHeight w:val="315"/>
        </w:trPr>
        <w:tc>
          <w:tcPr>
            <w:tcW w:w="2127" w:type="dxa"/>
            <w:tcBorders>
              <w:bottom w:val="nil"/>
            </w:tcBorders>
          </w:tcPr>
          <w:p w:rsidR="00F472D1" w:rsidRDefault="00F472D1">
            <w:pPr>
              <w:pStyle w:val="TableParagraph"/>
              <w:ind w:left="0"/>
            </w:pPr>
          </w:p>
        </w:tc>
        <w:tc>
          <w:tcPr>
            <w:tcW w:w="2837" w:type="dxa"/>
            <w:tcBorders>
              <w:bottom w:val="nil"/>
            </w:tcBorders>
          </w:tcPr>
          <w:p w:rsidR="00F472D1" w:rsidRDefault="007069C8">
            <w:pPr>
              <w:pStyle w:val="TableParagraph"/>
              <w:spacing w:line="296" w:lineRule="exact"/>
              <w:rPr>
                <w:sz w:val="28"/>
              </w:rPr>
            </w:pPr>
            <w:r>
              <w:rPr>
                <w:sz w:val="28"/>
              </w:rPr>
              <w:t>Освоение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учащимися</w:t>
            </w:r>
          </w:p>
        </w:tc>
        <w:tc>
          <w:tcPr>
            <w:tcW w:w="1841" w:type="dxa"/>
            <w:vMerge w:val="restart"/>
          </w:tcPr>
          <w:p w:rsidR="00F472D1" w:rsidRDefault="007069C8">
            <w:pPr>
              <w:pStyle w:val="TableParagraph"/>
              <w:tabs>
                <w:tab w:val="left" w:pos="678"/>
              </w:tabs>
              <w:spacing w:before="154"/>
              <w:ind w:left="105" w:right="94"/>
              <w:rPr>
                <w:sz w:val="28"/>
              </w:rPr>
            </w:pPr>
            <w:r>
              <w:rPr>
                <w:sz w:val="28"/>
              </w:rPr>
              <w:t>Недостаточн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развитие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нормативно-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правовой</w:t>
            </w:r>
          </w:p>
          <w:p w:rsidR="00F472D1" w:rsidRDefault="007069C8">
            <w:pPr>
              <w:pStyle w:val="TableParagraph"/>
              <w:spacing w:before="1"/>
              <w:ind w:left="105"/>
              <w:rPr>
                <w:sz w:val="28"/>
              </w:rPr>
            </w:pPr>
            <w:r>
              <w:rPr>
                <w:sz w:val="28"/>
              </w:rPr>
              <w:t>базы</w:t>
            </w:r>
          </w:p>
        </w:tc>
        <w:tc>
          <w:tcPr>
            <w:tcW w:w="2552" w:type="dxa"/>
            <w:gridSpan w:val="2"/>
            <w:tcBorders>
              <w:bottom w:val="nil"/>
            </w:tcBorders>
          </w:tcPr>
          <w:p w:rsidR="00F472D1" w:rsidRDefault="007069C8">
            <w:pPr>
              <w:pStyle w:val="TableParagraph"/>
              <w:spacing w:line="296" w:lineRule="exact"/>
              <w:ind w:left="108"/>
              <w:rPr>
                <w:sz w:val="28"/>
              </w:rPr>
            </w:pPr>
            <w:r>
              <w:rPr>
                <w:sz w:val="28"/>
              </w:rPr>
              <w:t>Обновление</w:t>
            </w:r>
          </w:p>
        </w:tc>
      </w:tr>
      <w:tr w:rsidR="00F472D1">
        <w:trPr>
          <w:trHeight w:val="311"/>
        </w:trPr>
        <w:tc>
          <w:tcPr>
            <w:tcW w:w="2127" w:type="dxa"/>
            <w:tcBorders>
              <w:top w:val="nil"/>
              <w:bottom w:val="nil"/>
            </w:tcBorders>
          </w:tcPr>
          <w:p w:rsidR="00F472D1" w:rsidRDefault="00F472D1">
            <w:pPr>
              <w:pStyle w:val="TableParagraph"/>
              <w:ind w:left="0"/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F472D1" w:rsidRDefault="007069C8">
            <w:pPr>
              <w:pStyle w:val="TableParagraph"/>
              <w:tabs>
                <w:tab w:val="left" w:pos="1294"/>
              </w:tabs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новых</w:t>
            </w:r>
            <w:r>
              <w:rPr>
                <w:sz w:val="28"/>
              </w:rPr>
              <w:tab/>
              <w:t>социальных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:rsidR="00F472D1" w:rsidRDefault="00F472D1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gridSpan w:val="2"/>
            <w:tcBorders>
              <w:top w:val="nil"/>
              <w:bottom w:val="nil"/>
            </w:tcBorders>
          </w:tcPr>
          <w:p w:rsidR="00F472D1" w:rsidRDefault="007069C8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содержания</w:t>
            </w:r>
          </w:p>
        </w:tc>
      </w:tr>
      <w:tr w:rsidR="00F472D1">
        <w:trPr>
          <w:trHeight w:val="635"/>
        </w:trPr>
        <w:tc>
          <w:tcPr>
            <w:tcW w:w="2127" w:type="dxa"/>
            <w:tcBorders>
              <w:top w:val="nil"/>
              <w:bottom w:val="nil"/>
            </w:tcBorders>
          </w:tcPr>
          <w:p w:rsidR="00F472D1" w:rsidRDefault="007069C8">
            <w:pPr>
              <w:pStyle w:val="TableParagraph"/>
              <w:spacing w:before="152"/>
              <w:rPr>
                <w:sz w:val="28"/>
              </w:rPr>
            </w:pPr>
            <w:r>
              <w:rPr>
                <w:sz w:val="28"/>
              </w:rPr>
              <w:t>Политические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F472D1" w:rsidRDefault="007069C8">
            <w:pPr>
              <w:pStyle w:val="TableParagraph"/>
              <w:tabs>
                <w:tab w:val="left" w:pos="1457"/>
                <w:tab w:val="left" w:pos="1953"/>
              </w:tabs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навыков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ролей;</w:t>
            </w:r>
          </w:p>
          <w:p w:rsidR="00F472D1" w:rsidRDefault="007069C8">
            <w:pPr>
              <w:pStyle w:val="TableParagraph"/>
              <w:spacing w:before="2" w:line="302" w:lineRule="exact"/>
              <w:rPr>
                <w:sz w:val="28"/>
              </w:rPr>
            </w:pPr>
            <w:r>
              <w:rPr>
                <w:sz w:val="28"/>
              </w:rPr>
              <w:t>глобализация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:rsidR="00F472D1" w:rsidRDefault="00F472D1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gridSpan w:val="2"/>
            <w:tcBorders>
              <w:top w:val="nil"/>
              <w:bottom w:val="nil"/>
            </w:tcBorders>
          </w:tcPr>
          <w:p w:rsidR="00F472D1" w:rsidRDefault="007069C8">
            <w:pPr>
              <w:pStyle w:val="TableParagraph"/>
              <w:spacing w:line="311" w:lineRule="exact"/>
              <w:ind w:left="108"/>
              <w:rPr>
                <w:sz w:val="28"/>
              </w:rPr>
            </w:pPr>
            <w:r>
              <w:rPr>
                <w:sz w:val="28"/>
              </w:rPr>
              <w:t>образования,</w:t>
            </w:r>
          </w:p>
          <w:p w:rsidR="00F472D1" w:rsidRDefault="007069C8">
            <w:pPr>
              <w:pStyle w:val="TableParagraph"/>
              <w:spacing w:before="2"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управленческих</w:t>
            </w:r>
          </w:p>
        </w:tc>
      </w:tr>
      <w:tr w:rsidR="00F472D1">
        <w:trPr>
          <w:trHeight w:val="311"/>
        </w:trPr>
        <w:tc>
          <w:tcPr>
            <w:tcW w:w="2127" w:type="dxa"/>
            <w:tcBorders>
              <w:top w:val="nil"/>
              <w:bottom w:val="nil"/>
            </w:tcBorders>
          </w:tcPr>
          <w:p w:rsidR="00F472D1" w:rsidRDefault="00F472D1">
            <w:pPr>
              <w:pStyle w:val="TableParagraph"/>
              <w:ind w:left="0"/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F472D1" w:rsidRDefault="007069C8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социальных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:rsidR="00F472D1" w:rsidRDefault="00F472D1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gridSpan w:val="2"/>
            <w:tcBorders>
              <w:top w:val="nil"/>
              <w:bottom w:val="nil"/>
            </w:tcBorders>
          </w:tcPr>
          <w:p w:rsidR="00F472D1" w:rsidRDefault="007069C8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аспектов</w:t>
            </w:r>
          </w:p>
        </w:tc>
      </w:tr>
      <w:tr w:rsidR="00F472D1">
        <w:trPr>
          <w:trHeight w:val="317"/>
        </w:trPr>
        <w:tc>
          <w:tcPr>
            <w:tcW w:w="2127" w:type="dxa"/>
            <w:tcBorders>
              <w:top w:val="nil"/>
            </w:tcBorders>
          </w:tcPr>
          <w:p w:rsidR="00F472D1" w:rsidRDefault="00F472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7" w:type="dxa"/>
            <w:tcBorders>
              <w:top w:val="nil"/>
            </w:tcBorders>
          </w:tcPr>
          <w:p w:rsidR="00F472D1" w:rsidRDefault="007069C8">
            <w:pPr>
              <w:pStyle w:val="TableParagraph"/>
              <w:spacing w:line="298" w:lineRule="exact"/>
              <w:rPr>
                <w:sz w:val="28"/>
              </w:rPr>
            </w:pPr>
            <w:r>
              <w:rPr>
                <w:sz w:val="28"/>
              </w:rPr>
              <w:t>процессов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:rsidR="00F472D1" w:rsidRDefault="00F472D1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gridSpan w:val="2"/>
            <w:tcBorders>
              <w:top w:val="nil"/>
            </w:tcBorders>
          </w:tcPr>
          <w:p w:rsidR="00F472D1" w:rsidRDefault="007069C8">
            <w:pPr>
              <w:pStyle w:val="TableParagraph"/>
              <w:spacing w:line="298" w:lineRule="exact"/>
              <w:ind w:left="108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школ</w:t>
            </w:r>
          </w:p>
        </w:tc>
      </w:tr>
      <w:tr w:rsidR="00F472D1">
        <w:trPr>
          <w:trHeight w:val="477"/>
        </w:trPr>
        <w:tc>
          <w:tcPr>
            <w:tcW w:w="2127" w:type="dxa"/>
            <w:tcBorders>
              <w:bottom w:val="nil"/>
            </w:tcBorders>
          </w:tcPr>
          <w:p w:rsidR="00F472D1" w:rsidRDefault="00F472D1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837" w:type="dxa"/>
            <w:tcBorders>
              <w:bottom w:val="nil"/>
            </w:tcBorders>
          </w:tcPr>
          <w:p w:rsidR="00F472D1" w:rsidRDefault="007069C8">
            <w:pPr>
              <w:pStyle w:val="TableParagraph"/>
              <w:tabs>
                <w:tab w:val="left" w:pos="1429"/>
              </w:tabs>
              <w:spacing w:before="153" w:line="304" w:lineRule="exact"/>
              <w:rPr>
                <w:sz w:val="28"/>
              </w:rPr>
            </w:pPr>
            <w:r>
              <w:rPr>
                <w:sz w:val="28"/>
              </w:rPr>
              <w:t>Переход</w:t>
            </w:r>
            <w:r>
              <w:rPr>
                <w:sz w:val="28"/>
              </w:rPr>
              <w:tab/>
              <w:t>экономики</w:t>
            </w:r>
          </w:p>
        </w:tc>
        <w:tc>
          <w:tcPr>
            <w:tcW w:w="1841" w:type="dxa"/>
            <w:vMerge w:val="restart"/>
          </w:tcPr>
          <w:p w:rsidR="00F472D1" w:rsidRDefault="007069C8">
            <w:pPr>
              <w:pStyle w:val="TableParagraph"/>
              <w:ind w:left="105" w:right="217"/>
              <w:rPr>
                <w:sz w:val="28"/>
              </w:rPr>
            </w:pPr>
            <w:r>
              <w:rPr>
                <w:sz w:val="28"/>
              </w:rPr>
              <w:t>Недофинанс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высокая</w:t>
            </w:r>
          </w:p>
          <w:p w:rsidR="00F472D1" w:rsidRDefault="007069C8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конкуренция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учащихся,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сокращение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</w:p>
        </w:tc>
        <w:tc>
          <w:tcPr>
            <w:tcW w:w="2552" w:type="dxa"/>
            <w:gridSpan w:val="2"/>
            <w:vMerge w:val="restart"/>
          </w:tcPr>
          <w:p w:rsidR="00F472D1" w:rsidRDefault="007069C8">
            <w:pPr>
              <w:pStyle w:val="TableParagraph"/>
              <w:ind w:left="108" w:right="410"/>
              <w:rPr>
                <w:sz w:val="28"/>
              </w:rPr>
            </w:pPr>
            <w:r>
              <w:rPr>
                <w:sz w:val="28"/>
              </w:rPr>
              <w:t>Поиск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дополнительных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источников</w:t>
            </w:r>
          </w:p>
          <w:p w:rsidR="00F472D1" w:rsidRDefault="007069C8">
            <w:pPr>
              <w:pStyle w:val="TableParagraph"/>
              <w:ind w:left="108" w:right="349"/>
              <w:rPr>
                <w:sz w:val="28"/>
              </w:rPr>
            </w:pPr>
            <w:r>
              <w:rPr>
                <w:sz w:val="28"/>
              </w:rPr>
              <w:t>финансирования,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повышение</w:t>
            </w:r>
          </w:p>
          <w:p w:rsidR="00F472D1" w:rsidRDefault="007069C8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качества</w:t>
            </w:r>
          </w:p>
          <w:p w:rsidR="00F472D1" w:rsidRDefault="007069C8">
            <w:pPr>
              <w:pStyle w:val="TableParagraph"/>
              <w:spacing w:line="322" w:lineRule="exact"/>
              <w:ind w:left="108" w:right="368"/>
              <w:rPr>
                <w:sz w:val="28"/>
              </w:rPr>
            </w:pPr>
            <w:r>
              <w:rPr>
                <w:sz w:val="28"/>
              </w:rPr>
              <w:t>образовательных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услуг</w:t>
            </w:r>
          </w:p>
        </w:tc>
      </w:tr>
      <w:tr w:rsidR="00F472D1">
        <w:trPr>
          <w:trHeight w:val="312"/>
        </w:trPr>
        <w:tc>
          <w:tcPr>
            <w:tcW w:w="2127" w:type="dxa"/>
            <w:tcBorders>
              <w:top w:val="nil"/>
              <w:bottom w:val="nil"/>
            </w:tcBorders>
          </w:tcPr>
          <w:p w:rsidR="00F472D1" w:rsidRDefault="00F472D1">
            <w:pPr>
              <w:pStyle w:val="TableParagraph"/>
              <w:ind w:left="0"/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F472D1" w:rsidRDefault="007069C8">
            <w:pPr>
              <w:pStyle w:val="TableParagraph"/>
              <w:spacing w:line="293" w:lineRule="exact"/>
              <w:rPr>
                <w:sz w:val="28"/>
              </w:rPr>
            </w:pPr>
            <w:r>
              <w:rPr>
                <w:sz w:val="28"/>
              </w:rPr>
              <w:t>страны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рыночные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:rsidR="00F472D1" w:rsidRDefault="00F472D1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gridSpan w:val="2"/>
            <w:vMerge/>
            <w:tcBorders>
              <w:top w:val="nil"/>
            </w:tcBorders>
          </w:tcPr>
          <w:p w:rsidR="00F472D1" w:rsidRDefault="00F472D1">
            <w:pPr>
              <w:rPr>
                <w:sz w:val="2"/>
                <w:szCs w:val="2"/>
              </w:rPr>
            </w:pPr>
          </w:p>
        </w:tc>
      </w:tr>
      <w:tr w:rsidR="00F472D1">
        <w:trPr>
          <w:trHeight w:val="311"/>
        </w:trPr>
        <w:tc>
          <w:tcPr>
            <w:tcW w:w="2127" w:type="dxa"/>
            <w:tcBorders>
              <w:top w:val="nil"/>
              <w:bottom w:val="nil"/>
            </w:tcBorders>
          </w:tcPr>
          <w:p w:rsidR="00F472D1" w:rsidRDefault="00F472D1">
            <w:pPr>
              <w:pStyle w:val="TableParagraph"/>
              <w:ind w:left="0"/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F472D1" w:rsidRDefault="007069C8">
            <w:pPr>
              <w:pStyle w:val="TableParagraph"/>
              <w:tabs>
                <w:tab w:val="left" w:pos="1992"/>
              </w:tabs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отношения,</w:t>
            </w:r>
            <w:r>
              <w:rPr>
                <w:sz w:val="28"/>
              </w:rPr>
              <w:tab/>
              <w:t>новые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:rsidR="00F472D1" w:rsidRDefault="00F472D1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gridSpan w:val="2"/>
            <w:vMerge/>
            <w:tcBorders>
              <w:top w:val="nil"/>
            </w:tcBorders>
          </w:tcPr>
          <w:p w:rsidR="00F472D1" w:rsidRDefault="00F472D1">
            <w:pPr>
              <w:rPr>
                <w:sz w:val="2"/>
                <w:szCs w:val="2"/>
              </w:rPr>
            </w:pPr>
          </w:p>
        </w:tc>
      </w:tr>
      <w:tr w:rsidR="00F472D1">
        <w:trPr>
          <w:trHeight w:val="311"/>
        </w:trPr>
        <w:tc>
          <w:tcPr>
            <w:tcW w:w="2127" w:type="dxa"/>
            <w:tcBorders>
              <w:top w:val="nil"/>
              <w:bottom w:val="nil"/>
            </w:tcBorders>
          </w:tcPr>
          <w:p w:rsidR="00F472D1" w:rsidRDefault="007069C8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Экономические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F472D1" w:rsidRDefault="007069C8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механизмы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:rsidR="00F472D1" w:rsidRDefault="00F472D1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gridSpan w:val="2"/>
            <w:vMerge/>
            <w:tcBorders>
              <w:top w:val="nil"/>
            </w:tcBorders>
          </w:tcPr>
          <w:p w:rsidR="00F472D1" w:rsidRDefault="00F472D1">
            <w:pPr>
              <w:rPr>
                <w:sz w:val="2"/>
                <w:szCs w:val="2"/>
              </w:rPr>
            </w:pPr>
          </w:p>
        </w:tc>
      </w:tr>
      <w:tr w:rsidR="00F472D1">
        <w:trPr>
          <w:trHeight w:val="311"/>
        </w:trPr>
        <w:tc>
          <w:tcPr>
            <w:tcW w:w="2127" w:type="dxa"/>
            <w:tcBorders>
              <w:top w:val="nil"/>
              <w:bottom w:val="nil"/>
            </w:tcBorders>
          </w:tcPr>
          <w:p w:rsidR="00F472D1" w:rsidRDefault="00F472D1">
            <w:pPr>
              <w:pStyle w:val="TableParagraph"/>
              <w:ind w:left="0"/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F472D1" w:rsidRDefault="007069C8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финансирования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:rsidR="00F472D1" w:rsidRDefault="00F472D1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gridSpan w:val="2"/>
            <w:vMerge/>
            <w:tcBorders>
              <w:top w:val="nil"/>
            </w:tcBorders>
          </w:tcPr>
          <w:p w:rsidR="00F472D1" w:rsidRDefault="00F472D1">
            <w:pPr>
              <w:rPr>
                <w:sz w:val="2"/>
                <w:szCs w:val="2"/>
              </w:rPr>
            </w:pPr>
          </w:p>
        </w:tc>
      </w:tr>
      <w:tr w:rsidR="00F472D1">
        <w:trPr>
          <w:trHeight w:val="311"/>
        </w:trPr>
        <w:tc>
          <w:tcPr>
            <w:tcW w:w="2127" w:type="dxa"/>
            <w:tcBorders>
              <w:top w:val="nil"/>
              <w:bottom w:val="nil"/>
            </w:tcBorders>
          </w:tcPr>
          <w:p w:rsidR="00F472D1" w:rsidRDefault="00F472D1">
            <w:pPr>
              <w:pStyle w:val="TableParagraph"/>
              <w:ind w:left="0"/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F472D1" w:rsidRDefault="007069C8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образовательных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:rsidR="00F472D1" w:rsidRDefault="00F472D1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gridSpan w:val="2"/>
            <w:vMerge/>
            <w:tcBorders>
              <w:top w:val="nil"/>
            </w:tcBorders>
          </w:tcPr>
          <w:p w:rsidR="00F472D1" w:rsidRDefault="00F472D1">
            <w:pPr>
              <w:rPr>
                <w:sz w:val="2"/>
                <w:szCs w:val="2"/>
              </w:rPr>
            </w:pPr>
          </w:p>
        </w:tc>
      </w:tr>
      <w:tr w:rsidR="00F472D1">
        <w:trPr>
          <w:trHeight w:val="480"/>
        </w:trPr>
        <w:tc>
          <w:tcPr>
            <w:tcW w:w="2127" w:type="dxa"/>
            <w:tcBorders>
              <w:top w:val="nil"/>
            </w:tcBorders>
          </w:tcPr>
          <w:p w:rsidR="00F472D1" w:rsidRDefault="00F472D1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837" w:type="dxa"/>
            <w:tcBorders>
              <w:top w:val="nil"/>
            </w:tcBorders>
          </w:tcPr>
          <w:p w:rsidR="00F472D1" w:rsidRDefault="007069C8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учреждений</w:t>
            </w:r>
          </w:p>
        </w:tc>
        <w:tc>
          <w:tcPr>
            <w:tcW w:w="1841" w:type="dxa"/>
            <w:vMerge/>
            <w:tcBorders>
              <w:top w:val="nil"/>
            </w:tcBorders>
          </w:tcPr>
          <w:p w:rsidR="00F472D1" w:rsidRDefault="00F472D1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gridSpan w:val="2"/>
            <w:vMerge/>
            <w:tcBorders>
              <w:top w:val="nil"/>
            </w:tcBorders>
          </w:tcPr>
          <w:p w:rsidR="00F472D1" w:rsidRDefault="00F472D1">
            <w:pPr>
              <w:rPr>
                <w:sz w:val="2"/>
                <w:szCs w:val="2"/>
              </w:rPr>
            </w:pPr>
          </w:p>
        </w:tc>
      </w:tr>
      <w:tr w:rsidR="00F472D1">
        <w:trPr>
          <w:trHeight w:val="321"/>
        </w:trPr>
        <w:tc>
          <w:tcPr>
            <w:tcW w:w="2127" w:type="dxa"/>
          </w:tcPr>
          <w:p w:rsidR="00F472D1" w:rsidRDefault="007069C8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Культурные</w:t>
            </w:r>
          </w:p>
        </w:tc>
        <w:tc>
          <w:tcPr>
            <w:tcW w:w="2837" w:type="dxa"/>
          </w:tcPr>
          <w:p w:rsidR="00F472D1" w:rsidRDefault="007069C8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Динамизм</w:t>
            </w:r>
          </w:p>
        </w:tc>
        <w:tc>
          <w:tcPr>
            <w:tcW w:w="1841" w:type="dxa"/>
          </w:tcPr>
          <w:p w:rsidR="00F472D1" w:rsidRDefault="007069C8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Распростране</w:t>
            </w:r>
          </w:p>
        </w:tc>
        <w:tc>
          <w:tcPr>
            <w:tcW w:w="1687" w:type="dxa"/>
            <w:tcBorders>
              <w:right w:val="nil"/>
            </w:tcBorders>
          </w:tcPr>
          <w:p w:rsidR="00F472D1" w:rsidRDefault="007069C8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Расширение</w:t>
            </w:r>
          </w:p>
        </w:tc>
        <w:tc>
          <w:tcPr>
            <w:tcW w:w="865" w:type="dxa"/>
            <w:tcBorders>
              <w:left w:val="nil"/>
            </w:tcBorders>
          </w:tcPr>
          <w:p w:rsidR="00F472D1" w:rsidRDefault="007069C8">
            <w:pPr>
              <w:pStyle w:val="TableParagraph"/>
              <w:spacing w:line="301" w:lineRule="exact"/>
              <w:ind w:left="124"/>
              <w:rPr>
                <w:sz w:val="28"/>
              </w:rPr>
            </w:pPr>
            <w:r>
              <w:rPr>
                <w:sz w:val="28"/>
              </w:rPr>
              <w:t>форм</w:t>
            </w:r>
          </w:p>
        </w:tc>
      </w:tr>
    </w:tbl>
    <w:p w:rsidR="00F472D1" w:rsidRDefault="00F472D1">
      <w:pPr>
        <w:spacing w:line="301" w:lineRule="exact"/>
        <w:rPr>
          <w:sz w:val="28"/>
        </w:rPr>
        <w:sectPr w:rsidR="00F472D1">
          <w:pgSz w:w="11910" w:h="16840"/>
          <w:pgMar w:top="1040" w:right="440" w:bottom="1440" w:left="1480" w:header="0" w:footer="1237" w:gutter="0"/>
          <w:cols w:space="720"/>
        </w:sectPr>
      </w:pP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2837"/>
        <w:gridCol w:w="1841"/>
        <w:gridCol w:w="2551"/>
      </w:tblGrid>
      <w:tr w:rsidR="00F472D1">
        <w:trPr>
          <w:trHeight w:val="4510"/>
        </w:trPr>
        <w:tc>
          <w:tcPr>
            <w:tcW w:w="2127" w:type="dxa"/>
          </w:tcPr>
          <w:p w:rsidR="00F472D1" w:rsidRDefault="00F472D1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837" w:type="dxa"/>
          </w:tcPr>
          <w:p w:rsidR="00F472D1" w:rsidRDefault="007069C8">
            <w:pPr>
              <w:pStyle w:val="TableParagraph"/>
              <w:tabs>
                <w:tab w:val="left" w:pos="1162"/>
              </w:tabs>
              <w:ind w:right="98"/>
              <w:rPr>
                <w:sz w:val="28"/>
              </w:rPr>
            </w:pPr>
            <w:r>
              <w:rPr>
                <w:sz w:val="28"/>
              </w:rPr>
              <w:t>(постоянное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обновление);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огромный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культурный</w:t>
            </w:r>
          </w:p>
          <w:p w:rsidR="00F472D1" w:rsidRDefault="007069C8">
            <w:pPr>
              <w:pStyle w:val="TableParagraph"/>
              <w:ind w:right="1331"/>
              <w:rPr>
                <w:sz w:val="28"/>
              </w:rPr>
            </w:pPr>
            <w:r>
              <w:rPr>
                <w:sz w:val="28"/>
              </w:rPr>
              <w:t>потенциал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мегаполиса</w:t>
            </w:r>
          </w:p>
        </w:tc>
        <w:tc>
          <w:tcPr>
            <w:tcW w:w="1841" w:type="dxa"/>
          </w:tcPr>
          <w:p w:rsidR="00F472D1" w:rsidRDefault="007069C8">
            <w:pPr>
              <w:pStyle w:val="TableParagraph"/>
              <w:spacing w:line="312" w:lineRule="exact"/>
              <w:ind w:left="105"/>
              <w:rPr>
                <w:sz w:val="28"/>
              </w:rPr>
            </w:pPr>
            <w:r>
              <w:rPr>
                <w:sz w:val="28"/>
              </w:rPr>
              <w:t>ние</w:t>
            </w:r>
          </w:p>
          <w:p w:rsidR="00F472D1" w:rsidRDefault="007069C8">
            <w:pPr>
              <w:pStyle w:val="TableParagraph"/>
              <w:ind w:left="105" w:right="215"/>
              <w:rPr>
                <w:sz w:val="28"/>
              </w:rPr>
            </w:pPr>
            <w:r>
              <w:rPr>
                <w:sz w:val="28"/>
              </w:rPr>
              <w:t>девиантных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поведения;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отрицательн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ое</w:t>
            </w:r>
          </w:p>
          <w:p w:rsidR="00F472D1" w:rsidRDefault="007069C8">
            <w:pPr>
              <w:pStyle w:val="TableParagraph"/>
              <w:ind w:left="105" w:right="253"/>
              <w:rPr>
                <w:sz w:val="28"/>
              </w:rPr>
            </w:pPr>
            <w:r>
              <w:rPr>
                <w:sz w:val="28"/>
              </w:rPr>
              <w:t>воздействие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СМИ,</w:t>
            </w:r>
          </w:p>
          <w:p w:rsidR="00F472D1" w:rsidRDefault="007069C8">
            <w:pPr>
              <w:pStyle w:val="TableParagraph"/>
              <w:ind w:left="105" w:right="97"/>
              <w:rPr>
                <w:sz w:val="28"/>
              </w:rPr>
            </w:pPr>
            <w:r>
              <w:rPr>
                <w:sz w:val="28"/>
              </w:rPr>
              <w:t>социальных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сетей;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узость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интересов</w:t>
            </w:r>
          </w:p>
        </w:tc>
        <w:tc>
          <w:tcPr>
            <w:tcW w:w="2551" w:type="dxa"/>
          </w:tcPr>
          <w:p w:rsidR="00F472D1" w:rsidRDefault="007069C8">
            <w:pPr>
              <w:pStyle w:val="TableParagraph"/>
              <w:tabs>
                <w:tab w:val="left" w:pos="2319"/>
              </w:tabs>
              <w:ind w:left="108" w:right="94"/>
              <w:rPr>
                <w:sz w:val="28"/>
              </w:rPr>
            </w:pPr>
            <w:r>
              <w:rPr>
                <w:sz w:val="28"/>
              </w:rPr>
              <w:t>сотрудничества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различными</w:t>
            </w:r>
          </w:p>
          <w:p w:rsidR="00F472D1" w:rsidRDefault="007069C8">
            <w:pPr>
              <w:pStyle w:val="TableParagraph"/>
              <w:ind w:left="108" w:right="652"/>
              <w:rPr>
                <w:sz w:val="28"/>
              </w:rPr>
            </w:pPr>
            <w:r>
              <w:rPr>
                <w:sz w:val="28"/>
              </w:rPr>
              <w:t>учреждениями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культуры;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вариативность</w:t>
            </w:r>
          </w:p>
          <w:p w:rsidR="00F472D1" w:rsidRDefault="007069C8">
            <w:pPr>
              <w:pStyle w:val="TableParagraph"/>
              <w:ind w:left="108" w:right="383"/>
              <w:jc w:val="both"/>
              <w:rPr>
                <w:sz w:val="28"/>
              </w:rPr>
            </w:pPr>
            <w:r>
              <w:rPr>
                <w:sz w:val="28"/>
              </w:rPr>
              <w:t>дополнительных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услуг;</w:t>
            </w:r>
          </w:p>
          <w:p w:rsidR="00F472D1" w:rsidRDefault="007069C8">
            <w:pPr>
              <w:pStyle w:val="TableParagraph"/>
              <w:ind w:left="108" w:right="664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эстетических</w:t>
            </w:r>
          </w:p>
          <w:p w:rsidR="00F472D1" w:rsidRDefault="007069C8">
            <w:pPr>
              <w:pStyle w:val="TableParagraph"/>
              <w:tabs>
                <w:tab w:val="left" w:pos="2291"/>
              </w:tabs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вкусов</w:t>
            </w:r>
            <w:r>
              <w:rPr>
                <w:sz w:val="28"/>
              </w:rPr>
              <w:tab/>
              <w:t>и</w:t>
            </w:r>
          </w:p>
          <w:p w:rsidR="00F472D1" w:rsidRDefault="007069C8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критического</w:t>
            </w:r>
          </w:p>
          <w:p w:rsidR="00F472D1" w:rsidRDefault="007069C8">
            <w:pPr>
              <w:pStyle w:val="TableParagraph"/>
              <w:spacing w:line="322" w:lineRule="exact"/>
              <w:ind w:left="108" w:right="1139"/>
              <w:rPr>
                <w:sz w:val="28"/>
              </w:rPr>
            </w:pPr>
            <w:r>
              <w:rPr>
                <w:sz w:val="28"/>
              </w:rPr>
              <w:t>мышления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</w:p>
        </w:tc>
      </w:tr>
      <w:tr w:rsidR="00F472D1">
        <w:trPr>
          <w:trHeight w:val="4185"/>
        </w:trPr>
        <w:tc>
          <w:tcPr>
            <w:tcW w:w="2127" w:type="dxa"/>
          </w:tcPr>
          <w:p w:rsidR="00F472D1" w:rsidRDefault="00F472D1">
            <w:pPr>
              <w:pStyle w:val="TableParagraph"/>
              <w:ind w:left="0"/>
              <w:rPr>
                <w:sz w:val="30"/>
              </w:rPr>
            </w:pPr>
          </w:p>
          <w:p w:rsidR="00F472D1" w:rsidRDefault="00F472D1">
            <w:pPr>
              <w:pStyle w:val="TableParagraph"/>
              <w:ind w:left="0"/>
              <w:rPr>
                <w:sz w:val="30"/>
              </w:rPr>
            </w:pPr>
          </w:p>
          <w:p w:rsidR="00F472D1" w:rsidRDefault="00F472D1">
            <w:pPr>
              <w:pStyle w:val="TableParagraph"/>
              <w:ind w:left="0"/>
              <w:rPr>
                <w:sz w:val="30"/>
              </w:rPr>
            </w:pPr>
          </w:p>
          <w:p w:rsidR="00F472D1" w:rsidRDefault="00F472D1">
            <w:pPr>
              <w:pStyle w:val="TableParagraph"/>
              <w:ind w:left="0"/>
              <w:rPr>
                <w:sz w:val="30"/>
              </w:rPr>
            </w:pPr>
          </w:p>
          <w:p w:rsidR="00F472D1" w:rsidRDefault="00F472D1">
            <w:pPr>
              <w:pStyle w:val="TableParagraph"/>
              <w:ind w:left="0"/>
              <w:rPr>
                <w:sz w:val="30"/>
              </w:rPr>
            </w:pPr>
          </w:p>
          <w:p w:rsidR="00F472D1" w:rsidRDefault="007069C8">
            <w:pPr>
              <w:pStyle w:val="TableParagraph"/>
              <w:spacing w:before="194"/>
              <w:rPr>
                <w:sz w:val="28"/>
              </w:rPr>
            </w:pPr>
            <w:r>
              <w:rPr>
                <w:sz w:val="28"/>
              </w:rPr>
              <w:t>Социальные</w:t>
            </w:r>
          </w:p>
        </w:tc>
        <w:tc>
          <w:tcPr>
            <w:tcW w:w="2837" w:type="dxa"/>
          </w:tcPr>
          <w:p w:rsidR="00F472D1" w:rsidRDefault="007069C8">
            <w:pPr>
              <w:pStyle w:val="TableParagraph"/>
              <w:ind w:right="941"/>
              <w:rPr>
                <w:sz w:val="28"/>
              </w:rPr>
            </w:pPr>
            <w:r>
              <w:rPr>
                <w:sz w:val="28"/>
              </w:rPr>
              <w:t>Модернизация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воспитание</w:t>
            </w:r>
          </w:p>
          <w:p w:rsidR="00F472D1" w:rsidRDefault="007069C8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«инновационного</w:t>
            </w:r>
          </w:p>
          <w:p w:rsidR="00F472D1" w:rsidRDefault="007069C8">
            <w:pPr>
              <w:pStyle w:val="TableParagraph"/>
              <w:tabs>
                <w:tab w:val="left" w:pos="2027"/>
              </w:tabs>
              <w:ind w:right="97"/>
              <w:rPr>
                <w:sz w:val="28"/>
              </w:rPr>
            </w:pPr>
            <w:r>
              <w:rPr>
                <w:sz w:val="28"/>
              </w:rPr>
              <w:t>человека»,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смена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ценностных</w:t>
            </w:r>
          </w:p>
          <w:p w:rsidR="00F472D1" w:rsidRDefault="007069C8">
            <w:pPr>
              <w:pStyle w:val="TableParagraph"/>
              <w:ind w:right="1217"/>
              <w:rPr>
                <w:sz w:val="28"/>
              </w:rPr>
            </w:pPr>
            <w:r>
              <w:rPr>
                <w:sz w:val="28"/>
              </w:rPr>
              <w:t>установок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</w:p>
          <w:p w:rsidR="00F472D1" w:rsidRDefault="007069C8">
            <w:pPr>
              <w:pStyle w:val="TableParagraph"/>
              <w:ind w:right="98"/>
              <w:jc w:val="both"/>
              <w:rPr>
                <w:sz w:val="28"/>
              </w:rPr>
            </w:pPr>
            <w:r>
              <w:rPr>
                <w:sz w:val="28"/>
              </w:rPr>
              <w:t>(«образование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всю жизнь), введение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платного</w:t>
            </w:r>
          </w:p>
          <w:p w:rsidR="00F472D1" w:rsidRDefault="007069C8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образования</w:t>
            </w:r>
          </w:p>
        </w:tc>
        <w:tc>
          <w:tcPr>
            <w:tcW w:w="1841" w:type="dxa"/>
          </w:tcPr>
          <w:p w:rsidR="00F472D1" w:rsidRDefault="00F472D1">
            <w:pPr>
              <w:pStyle w:val="TableParagraph"/>
              <w:spacing w:before="9"/>
              <w:ind w:left="0"/>
              <w:rPr>
                <w:sz w:val="40"/>
              </w:rPr>
            </w:pPr>
          </w:p>
          <w:p w:rsidR="00F472D1" w:rsidRDefault="007069C8">
            <w:pPr>
              <w:pStyle w:val="TableParagraph"/>
              <w:tabs>
                <w:tab w:val="left" w:pos="1594"/>
              </w:tabs>
              <w:ind w:left="105" w:right="98"/>
              <w:rPr>
                <w:sz w:val="28"/>
              </w:rPr>
            </w:pPr>
            <w:r>
              <w:rPr>
                <w:sz w:val="28"/>
              </w:rPr>
              <w:t>Падение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интереса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знаниям,</w:t>
            </w:r>
          </w:p>
          <w:p w:rsidR="00F472D1" w:rsidRDefault="007069C8">
            <w:pPr>
              <w:pStyle w:val="TableParagraph"/>
              <w:spacing w:before="2"/>
              <w:ind w:left="105" w:right="540"/>
              <w:rPr>
                <w:sz w:val="28"/>
              </w:rPr>
            </w:pPr>
            <w:r>
              <w:rPr>
                <w:sz w:val="28"/>
              </w:rPr>
              <w:t>снижение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</w:p>
          <w:p w:rsidR="00F472D1" w:rsidRDefault="007069C8">
            <w:pPr>
              <w:pStyle w:val="TableParagraph"/>
              <w:tabs>
                <w:tab w:val="left" w:pos="1592"/>
              </w:tabs>
              <w:ind w:left="105" w:right="99"/>
              <w:rPr>
                <w:sz w:val="28"/>
              </w:rPr>
            </w:pPr>
            <w:r>
              <w:rPr>
                <w:sz w:val="28"/>
              </w:rPr>
              <w:t>образования,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неравный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доступ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образователь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ным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услугам</w:t>
            </w:r>
          </w:p>
        </w:tc>
        <w:tc>
          <w:tcPr>
            <w:tcW w:w="2551" w:type="dxa"/>
          </w:tcPr>
          <w:p w:rsidR="00F472D1" w:rsidRDefault="00F472D1">
            <w:pPr>
              <w:pStyle w:val="TableParagraph"/>
              <w:spacing w:before="9"/>
              <w:ind w:left="0"/>
              <w:rPr>
                <w:sz w:val="40"/>
              </w:rPr>
            </w:pPr>
          </w:p>
          <w:p w:rsidR="00F472D1" w:rsidRDefault="007069C8">
            <w:pPr>
              <w:pStyle w:val="TableParagraph"/>
              <w:ind w:left="108" w:right="1117" w:firstLine="69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мотивации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</w:p>
          <w:p w:rsidR="00F472D1" w:rsidRDefault="007069C8">
            <w:pPr>
              <w:pStyle w:val="TableParagraph"/>
              <w:spacing w:before="2"/>
              <w:ind w:left="108"/>
              <w:rPr>
                <w:sz w:val="28"/>
              </w:rPr>
            </w:pPr>
            <w:r>
              <w:rPr>
                <w:sz w:val="28"/>
              </w:rPr>
              <w:t>постоянному</w:t>
            </w:r>
          </w:p>
          <w:p w:rsidR="00F472D1" w:rsidRDefault="007069C8">
            <w:pPr>
              <w:pStyle w:val="TableParagraph"/>
              <w:ind w:left="108" w:right="187"/>
              <w:rPr>
                <w:sz w:val="28"/>
              </w:rPr>
            </w:pPr>
            <w:r>
              <w:rPr>
                <w:sz w:val="28"/>
              </w:rPr>
              <w:t>совершенствовани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ю</w:t>
            </w:r>
          </w:p>
          <w:p w:rsidR="00F472D1" w:rsidRDefault="007069C8">
            <w:pPr>
              <w:pStyle w:val="TableParagraph"/>
              <w:ind w:left="108" w:right="157"/>
              <w:rPr>
                <w:sz w:val="28"/>
              </w:rPr>
            </w:pPr>
            <w:r>
              <w:rPr>
                <w:sz w:val="28"/>
              </w:rPr>
              <w:t>профессиональной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дополнительных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платных услуг</w:t>
            </w:r>
          </w:p>
        </w:tc>
      </w:tr>
    </w:tbl>
    <w:p w:rsidR="00F472D1" w:rsidRDefault="00F472D1">
      <w:pPr>
        <w:pStyle w:val="a4"/>
        <w:spacing w:before="1"/>
        <w:ind w:left="0"/>
        <w:jc w:val="left"/>
        <w:rPr>
          <w:sz w:val="19"/>
        </w:rPr>
      </w:pPr>
    </w:p>
    <w:p w:rsidR="00F472D1" w:rsidRDefault="007069C8">
      <w:pPr>
        <w:pStyle w:val="a4"/>
        <w:tabs>
          <w:tab w:val="left" w:pos="2043"/>
          <w:tab w:val="left" w:pos="3873"/>
          <w:tab w:val="left" w:pos="4926"/>
          <w:tab w:val="left" w:pos="6348"/>
          <w:tab w:val="left" w:pos="7944"/>
          <w:tab w:val="left" w:pos="8426"/>
        </w:tabs>
        <w:spacing w:before="89" w:line="242" w:lineRule="auto"/>
        <w:ind w:right="409" w:firstLine="707"/>
        <w:jc w:val="left"/>
      </w:pPr>
      <w:r>
        <w:t>Анализ</w:t>
      </w:r>
      <w:r>
        <w:tab/>
        <w:t>деятельности</w:t>
      </w:r>
      <w:r>
        <w:tab/>
        <w:t>школы</w:t>
      </w:r>
      <w:r>
        <w:tab/>
        <w:t>позволяет</w:t>
      </w:r>
      <w:r>
        <w:tab/>
        <w:t>определить</w:t>
      </w:r>
      <w:r>
        <w:tab/>
        <w:t>ее</w:t>
      </w:r>
      <w:r>
        <w:tab/>
      </w:r>
      <w:r>
        <w:rPr>
          <w:spacing w:val="-1"/>
        </w:rPr>
        <w:t>основные</w:t>
      </w:r>
      <w:r>
        <w:rPr>
          <w:spacing w:val="-67"/>
        </w:rPr>
        <w:t xml:space="preserve"> </w:t>
      </w:r>
      <w:r>
        <w:t>конкурентные</w:t>
      </w:r>
      <w:r>
        <w:rPr>
          <w:spacing w:val="-4"/>
        </w:rPr>
        <w:t xml:space="preserve"> </w:t>
      </w:r>
      <w:r>
        <w:t>преимущества.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числу</w:t>
      </w:r>
      <w:r>
        <w:rPr>
          <w:spacing w:val="-4"/>
        </w:rPr>
        <w:t xml:space="preserve"> </w:t>
      </w:r>
      <w:r>
        <w:t>можно отнести:</w:t>
      </w:r>
    </w:p>
    <w:p w:rsidR="00F472D1" w:rsidRDefault="007069C8">
      <w:pPr>
        <w:pStyle w:val="a6"/>
        <w:numPr>
          <w:ilvl w:val="0"/>
          <w:numId w:val="21"/>
        </w:numPr>
        <w:tabs>
          <w:tab w:val="left" w:pos="383"/>
        </w:tabs>
        <w:spacing w:line="318" w:lineRule="exact"/>
        <w:ind w:left="382" w:hanging="161"/>
        <w:jc w:val="left"/>
        <w:rPr>
          <w:sz w:val="28"/>
        </w:rPr>
      </w:pPr>
      <w:r>
        <w:rPr>
          <w:sz w:val="28"/>
        </w:rPr>
        <w:t>авторитет</w:t>
      </w:r>
      <w:r>
        <w:rPr>
          <w:spacing w:val="-2"/>
          <w:sz w:val="28"/>
        </w:rPr>
        <w:t xml:space="preserve"> </w:t>
      </w:r>
      <w:r>
        <w:rPr>
          <w:sz w:val="28"/>
        </w:rPr>
        <w:t>школы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окружающем</w:t>
      </w:r>
      <w:r>
        <w:rPr>
          <w:spacing w:val="-2"/>
          <w:sz w:val="28"/>
        </w:rPr>
        <w:t xml:space="preserve"> </w:t>
      </w:r>
      <w:r>
        <w:rPr>
          <w:sz w:val="28"/>
        </w:rPr>
        <w:t>пространстве;</w:t>
      </w:r>
    </w:p>
    <w:p w:rsidR="00F472D1" w:rsidRDefault="007069C8">
      <w:pPr>
        <w:pStyle w:val="a6"/>
        <w:numPr>
          <w:ilvl w:val="0"/>
          <w:numId w:val="21"/>
        </w:numPr>
        <w:tabs>
          <w:tab w:val="left" w:pos="383"/>
        </w:tabs>
        <w:spacing w:line="322" w:lineRule="exact"/>
        <w:ind w:left="382" w:hanging="161"/>
        <w:jc w:val="left"/>
        <w:rPr>
          <w:sz w:val="28"/>
        </w:rPr>
      </w:pPr>
      <w:r>
        <w:rPr>
          <w:sz w:val="28"/>
        </w:rPr>
        <w:t>высокий</w:t>
      </w:r>
      <w:r>
        <w:rPr>
          <w:spacing w:val="-6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-6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коллектива;</w:t>
      </w:r>
    </w:p>
    <w:p w:rsidR="00F472D1" w:rsidRDefault="007069C8">
      <w:pPr>
        <w:pStyle w:val="a6"/>
        <w:numPr>
          <w:ilvl w:val="0"/>
          <w:numId w:val="21"/>
        </w:numPr>
        <w:tabs>
          <w:tab w:val="left" w:pos="383"/>
        </w:tabs>
        <w:ind w:right="406" w:firstLine="0"/>
        <w:jc w:val="left"/>
        <w:rPr>
          <w:sz w:val="28"/>
        </w:rPr>
      </w:pPr>
      <w:r>
        <w:rPr>
          <w:sz w:val="28"/>
        </w:rPr>
        <w:t>положительный</w:t>
      </w:r>
      <w:r>
        <w:rPr>
          <w:spacing w:val="34"/>
          <w:sz w:val="28"/>
        </w:rPr>
        <w:t xml:space="preserve"> </w:t>
      </w:r>
      <w:r>
        <w:rPr>
          <w:sz w:val="28"/>
        </w:rPr>
        <w:t>опыт</w:t>
      </w:r>
      <w:r>
        <w:rPr>
          <w:spacing w:val="36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34"/>
          <w:sz w:val="28"/>
        </w:rPr>
        <w:t xml:space="preserve"> </w:t>
      </w:r>
      <w:r>
        <w:rPr>
          <w:sz w:val="28"/>
        </w:rPr>
        <w:t>инновационных</w:t>
      </w:r>
      <w:r>
        <w:rPr>
          <w:spacing w:val="37"/>
          <w:sz w:val="28"/>
        </w:rPr>
        <w:t xml:space="preserve"> </w:t>
      </w:r>
      <w:r>
        <w:rPr>
          <w:sz w:val="28"/>
        </w:rPr>
        <w:t>преобразований</w:t>
      </w:r>
      <w:r>
        <w:rPr>
          <w:spacing w:val="34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учебно-воспитательном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процессе;</w:t>
      </w:r>
    </w:p>
    <w:p w:rsidR="00F472D1" w:rsidRDefault="007069C8">
      <w:pPr>
        <w:pStyle w:val="a6"/>
        <w:numPr>
          <w:ilvl w:val="0"/>
          <w:numId w:val="21"/>
        </w:numPr>
        <w:tabs>
          <w:tab w:val="left" w:pos="383"/>
        </w:tabs>
        <w:spacing w:line="321" w:lineRule="exact"/>
        <w:ind w:left="382" w:hanging="161"/>
        <w:jc w:val="left"/>
        <w:rPr>
          <w:sz w:val="28"/>
        </w:rPr>
      </w:pPr>
      <w:r>
        <w:rPr>
          <w:sz w:val="28"/>
        </w:rPr>
        <w:t>наличие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учителей,</w:t>
      </w:r>
      <w:r>
        <w:rPr>
          <w:spacing w:val="-3"/>
          <w:sz w:val="28"/>
        </w:rPr>
        <w:t xml:space="preserve"> </w:t>
      </w:r>
      <w:r>
        <w:rPr>
          <w:sz w:val="28"/>
        </w:rPr>
        <w:t>стремящихся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саморазвитию;</w:t>
      </w:r>
    </w:p>
    <w:p w:rsidR="00F472D1" w:rsidRDefault="007069C8">
      <w:pPr>
        <w:pStyle w:val="a6"/>
        <w:numPr>
          <w:ilvl w:val="0"/>
          <w:numId w:val="21"/>
        </w:numPr>
        <w:tabs>
          <w:tab w:val="left" w:pos="383"/>
        </w:tabs>
        <w:ind w:left="382" w:hanging="161"/>
        <w:jc w:val="left"/>
        <w:rPr>
          <w:sz w:val="28"/>
        </w:rPr>
      </w:pPr>
      <w:r>
        <w:rPr>
          <w:sz w:val="28"/>
        </w:rPr>
        <w:t>наличие</w:t>
      </w:r>
      <w:r>
        <w:rPr>
          <w:spacing w:val="-3"/>
          <w:sz w:val="28"/>
        </w:rPr>
        <w:t xml:space="preserve"> </w:t>
      </w:r>
      <w:r>
        <w:rPr>
          <w:sz w:val="28"/>
        </w:rPr>
        <w:t>традиций;</w:t>
      </w:r>
    </w:p>
    <w:p w:rsidR="00F472D1" w:rsidRDefault="007069C8">
      <w:pPr>
        <w:pStyle w:val="a6"/>
        <w:numPr>
          <w:ilvl w:val="0"/>
          <w:numId w:val="21"/>
        </w:numPr>
        <w:tabs>
          <w:tab w:val="left" w:pos="383"/>
        </w:tabs>
        <w:spacing w:before="2" w:line="322" w:lineRule="exact"/>
        <w:ind w:left="382" w:hanging="161"/>
        <w:jc w:val="left"/>
        <w:rPr>
          <w:sz w:val="28"/>
        </w:rPr>
      </w:pPr>
      <w:r>
        <w:rPr>
          <w:sz w:val="28"/>
        </w:rPr>
        <w:t>развитая</w:t>
      </w:r>
      <w:r>
        <w:rPr>
          <w:spacing w:val="-5"/>
          <w:sz w:val="28"/>
        </w:rPr>
        <w:t xml:space="preserve"> </w:t>
      </w:r>
      <w:r>
        <w:rPr>
          <w:sz w:val="28"/>
        </w:rPr>
        <w:t>сеть</w:t>
      </w:r>
      <w:r>
        <w:rPr>
          <w:spacing w:val="-5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услуг;</w:t>
      </w:r>
    </w:p>
    <w:p w:rsidR="00F472D1" w:rsidRDefault="007069C8">
      <w:pPr>
        <w:pStyle w:val="a6"/>
        <w:numPr>
          <w:ilvl w:val="0"/>
          <w:numId w:val="21"/>
        </w:numPr>
        <w:tabs>
          <w:tab w:val="left" w:pos="383"/>
        </w:tabs>
        <w:spacing w:line="322" w:lineRule="exact"/>
        <w:ind w:left="382" w:hanging="161"/>
        <w:jc w:val="left"/>
        <w:rPr>
          <w:sz w:val="28"/>
        </w:rPr>
      </w:pPr>
      <w:r>
        <w:rPr>
          <w:sz w:val="28"/>
        </w:rPr>
        <w:t>наличие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информационно-образовательных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ресурсов.</w:t>
      </w:r>
    </w:p>
    <w:p w:rsidR="00F472D1" w:rsidRDefault="007069C8">
      <w:pPr>
        <w:pStyle w:val="a4"/>
        <w:ind w:right="411" w:firstLine="707"/>
      </w:pPr>
      <w:r>
        <w:t>Вместе с тем нами выявлены следующие противоречия, на разрешение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будет направлена</w:t>
      </w:r>
      <w:r>
        <w:rPr>
          <w:spacing w:val="1"/>
        </w:rPr>
        <w:t xml:space="preserve"> </w:t>
      </w:r>
      <w:r>
        <w:t>программа развития</w:t>
      </w:r>
      <w:r>
        <w:rPr>
          <w:spacing w:val="1"/>
        </w:rPr>
        <w:t xml:space="preserve"> </w:t>
      </w:r>
      <w:r>
        <w:t>школы. Это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между:</w:t>
      </w:r>
    </w:p>
    <w:p w:rsidR="00F472D1" w:rsidRDefault="007069C8">
      <w:pPr>
        <w:pStyle w:val="a6"/>
        <w:numPr>
          <w:ilvl w:val="0"/>
          <w:numId w:val="21"/>
        </w:numPr>
        <w:tabs>
          <w:tab w:val="left" w:pos="546"/>
        </w:tabs>
        <w:spacing w:line="242" w:lineRule="auto"/>
        <w:ind w:right="408" w:firstLine="0"/>
        <w:rPr>
          <w:sz w:val="28"/>
        </w:rPr>
      </w:pPr>
      <w:r>
        <w:rPr>
          <w:sz w:val="28"/>
        </w:rPr>
        <w:t>установкой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личностно-ориентированного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недостаточностью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технологической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обеспеченности;</w:t>
      </w:r>
    </w:p>
    <w:p w:rsidR="00F472D1" w:rsidRDefault="00F472D1">
      <w:pPr>
        <w:spacing w:line="242" w:lineRule="auto"/>
        <w:jc w:val="both"/>
        <w:rPr>
          <w:sz w:val="28"/>
        </w:rPr>
        <w:sectPr w:rsidR="00F472D1">
          <w:pgSz w:w="11910" w:h="16840"/>
          <w:pgMar w:top="1120" w:right="440" w:bottom="1500" w:left="1480" w:header="0" w:footer="1237" w:gutter="0"/>
          <w:cols w:space="720"/>
        </w:sectPr>
      </w:pPr>
    </w:p>
    <w:p w:rsidR="00F472D1" w:rsidRDefault="007069C8">
      <w:pPr>
        <w:pStyle w:val="a6"/>
        <w:numPr>
          <w:ilvl w:val="0"/>
          <w:numId w:val="21"/>
        </w:numPr>
        <w:tabs>
          <w:tab w:val="left" w:pos="436"/>
        </w:tabs>
        <w:spacing w:before="67" w:line="242" w:lineRule="auto"/>
        <w:ind w:right="414" w:firstLine="0"/>
        <w:rPr>
          <w:sz w:val="28"/>
        </w:rPr>
      </w:pPr>
      <w:r>
        <w:rPr>
          <w:sz w:val="28"/>
        </w:rPr>
        <w:lastRenderedPageBreak/>
        <w:t>необходимостью развития мотивации достижений учащихся и оценочной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деятельностью;</w:t>
      </w:r>
    </w:p>
    <w:p w:rsidR="00F472D1" w:rsidRDefault="007069C8">
      <w:pPr>
        <w:pStyle w:val="a6"/>
        <w:numPr>
          <w:ilvl w:val="0"/>
          <w:numId w:val="21"/>
        </w:numPr>
        <w:tabs>
          <w:tab w:val="left" w:pos="520"/>
        </w:tabs>
        <w:ind w:right="405" w:firstLine="0"/>
        <w:rPr>
          <w:sz w:val="28"/>
        </w:rPr>
      </w:pPr>
      <w:r>
        <w:rPr>
          <w:sz w:val="28"/>
        </w:rPr>
        <w:t>стремительным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обновлением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консервативным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подходом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значительной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части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педагогов;</w:t>
      </w:r>
    </w:p>
    <w:p w:rsidR="00F472D1" w:rsidRDefault="007069C8">
      <w:pPr>
        <w:pStyle w:val="a6"/>
        <w:numPr>
          <w:ilvl w:val="0"/>
          <w:numId w:val="21"/>
        </w:numPr>
        <w:tabs>
          <w:tab w:val="left" w:pos="436"/>
        </w:tabs>
        <w:ind w:right="414" w:firstLine="0"/>
        <w:rPr>
          <w:sz w:val="28"/>
        </w:rPr>
      </w:pPr>
      <w:r>
        <w:rPr>
          <w:sz w:val="28"/>
        </w:rPr>
        <w:t>наличием банка информационных ресурсов и невысокой активностью их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учебно-образовательном процессе;</w:t>
      </w:r>
    </w:p>
    <w:p w:rsidR="00F472D1" w:rsidRDefault="007069C8">
      <w:pPr>
        <w:pStyle w:val="a6"/>
        <w:numPr>
          <w:ilvl w:val="0"/>
          <w:numId w:val="21"/>
        </w:numPr>
        <w:tabs>
          <w:tab w:val="left" w:pos="575"/>
        </w:tabs>
        <w:ind w:right="403" w:firstLine="0"/>
        <w:rPr>
          <w:sz w:val="28"/>
        </w:rPr>
      </w:pPr>
      <w:r>
        <w:rPr>
          <w:sz w:val="28"/>
        </w:rPr>
        <w:t>желаемым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способным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обучением, воспитанием и развитием своих детей, участвовать в управлении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школой,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количеством</w:t>
      </w:r>
      <w:r>
        <w:rPr>
          <w:spacing w:val="-67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которых школа</w:t>
      </w:r>
      <w:r>
        <w:rPr>
          <w:spacing w:val="-4"/>
          <w:sz w:val="28"/>
        </w:rPr>
        <w:t xml:space="preserve"> </w:t>
      </w:r>
      <w:r>
        <w:rPr>
          <w:sz w:val="28"/>
        </w:rPr>
        <w:t>опирается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деятельности.</w:t>
      </w:r>
    </w:p>
    <w:p w:rsidR="00F472D1" w:rsidRDefault="007069C8">
      <w:pPr>
        <w:pStyle w:val="a4"/>
        <w:ind w:right="409" w:firstLine="707"/>
      </w:pPr>
      <w:r>
        <w:t>Для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всестороннего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необходим</w:t>
      </w:r>
      <w:r>
        <w:rPr>
          <w:spacing w:val="1"/>
        </w:rPr>
        <w:t xml:space="preserve"> </w:t>
      </w:r>
      <w:r>
        <w:t>качественный</w:t>
      </w:r>
      <w:r>
        <w:rPr>
          <w:spacing w:val="-1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сильных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слабых</w:t>
      </w:r>
      <w:r>
        <w:rPr>
          <w:spacing w:val="-4"/>
        </w:rPr>
        <w:t xml:space="preserve"> </w:t>
      </w:r>
      <w:r>
        <w:t>сторон потенциала</w:t>
      </w:r>
      <w:r>
        <w:rPr>
          <w:spacing w:val="-5"/>
        </w:rPr>
        <w:t xml:space="preserve"> </w:t>
      </w:r>
      <w:r>
        <w:t>школы.</w:t>
      </w:r>
    </w:p>
    <w:p w:rsidR="00F472D1" w:rsidRDefault="00F472D1">
      <w:pPr>
        <w:pStyle w:val="a4"/>
        <w:spacing w:before="1"/>
        <w:ind w:left="0"/>
        <w:jc w:val="left"/>
      </w:pPr>
    </w:p>
    <w:p w:rsidR="00F472D1" w:rsidRDefault="007069C8">
      <w:pPr>
        <w:pStyle w:val="Heading1"/>
        <w:numPr>
          <w:ilvl w:val="1"/>
          <w:numId w:val="17"/>
        </w:numPr>
        <w:tabs>
          <w:tab w:val="left" w:pos="1422"/>
        </w:tabs>
      </w:pPr>
      <w:r>
        <w:t>SWOT-анализ.</w:t>
      </w:r>
    </w:p>
    <w:p w:rsidR="00F472D1" w:rsidRDefault="00F472D1">
      <w:pPr>
        <w:pStyle w:val="a4"/>
        <w:ind w:left="0"/>
        <w:jc w:val="left"/>
        <w:rPr>
          <w:b/>
          <w:sz w:val="24"/>
        </w:rPr>
      </w:pPr>
    </w:p>
    <w:p w:rsidR="00F472D1" w:rsidRDefault="007069C8">
      <w:pPr>
        <w:pStyle w:val="a4"/>
        <w:spacing w:after="7"/>
        <w:ind w:left="1138"/>
        <w:jc w:val="left"/>
      </w:pPr>
      <w:r>
        <w:t>Таблица</w:t>
      </w:r>
      <w:r>
        <w:rPr>
          <w:spacing w:val="-2"/>
        </w:rPr>
        <w:t xml:space="preserve"> </w:t>
      </w:r>
      <w:r>
        <w:t>12.</w:t>
      </w:r>
      <w:r>
        <w:rPr>
          <w:spacing w:val="-2"/>
        </w:rPr>
        <w:t xml:space="preserve"> </w:t>
      </w:r>
      <w:r>
        <w:t>SWOT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потенциала</w:t>
      </w:r>
      <w:r>
        <w:rPr>
          <w:spacing w:val="-5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 w:rsidR="007872AD">
        <w:t>МК</w:t>
      </w:r>
      <w:r>
        <w:t>ОУ</w:t>
      </w:r>
      <w:r>
        <w:rPr>
          <w:spacing w:val="-2"/>
        </w:rPr>
        <w:t xml:space="preserve"> </w:t>
      </w:r>
      <w:r w:rsidR="007872AD">
        <w:rPr>
          <w:spacing w:val="-2"/>
        </w:rPr>
        <w:t xml:space="preserve">«Новочиркейская </w:t>
      </w:r>
      <w:r>
        <w:t>СОШ</w:t>
      </w:r>
      <w:r>
        <w:rPr>
          <w:spacing w:val="-2"/>
        </w:rPr>
        <w:t xml:space="preserve"> </w:t>
      </w:r>
      <w:r w:rsidR="007872AD">
        <w:t>№2»</w:t>
      </w: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7"/>
        <w:gridCol w:w="7119"/>
      </w:tblGrid>
      <w:tr w:rsidR="00F472D1">
        <w:trPr>
          <w:trHeight w:val="322"/>
        </w:trPr>
        <w:tc>
          <w:tcPr>
            <w:tcW w:w="2237" w:type="dxa"/>
            <w:tcBorders>
              <w:bottom w:val="nil"/>
            </w:tcBorders>
          </w:tcPr>
          <w:p w:rsidR="00F472D1" w:rsidRDefault="007069C8">
            <w:pPr>
              <w:pStyle w:val="TableParagraph"/>
              <w:spacing w:line="303" w:lineRule="exact"/>
              <w:ind w:left="510" w:right="50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Сильные</w:t>
            </w:r>
          </w:p>
        </w:tc>
        <w:tc>
          <w:tcPr>
            <w:tcW w:w="7119" w:type="dxa"/>
            <w:tcBorders>
              <w:bottom w:val="nil"/>
            </w:tcBorders>
          </w:tcPr>
          <w:p w:rsidR="00F472D1" w:rsidRDefault="007069C8">
            <w:pPr>
              <w:pStyle w:val="TableParagraph"/>
              <w:tabs>
                <w:tab w:val="left" w:pos="3240"/>
                <w:tab w:val="left" w:pos="5717"/>
              </w:tabs>
              <w:spacing w:line="303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Квалифицированный</w:t>
            </w:r>
            <w:r>
              <w:rPr>
                <w:sz w:val="28"/>
              </w:rPr>
              <w:tab/>
              <w:t>педагогический</w:t>
            </w:r>
            <w:r>
              <w:rPr>
                <w:sz w:val="28"/>
              </w:rPr>
              <w:tab/>
              <w:t>коллектив,</w:t>
            </w:r>
          </w:p>
        </w:tc>
      </w:tr>
      <w:tr w:rsidR="00F472D1">
        <w:trPr>
          <w:trHeight w:val="321"/>
        </w:trPr>
        <w:tc>
          <w:tcPr>
            <w:tcW w:w="2237" w:type="dxa"/>
            <w:tcBorders>
              <w:top w:val="nil"/>
              <w:bottom w:val="nil"/>
            </w:tcBorders>
          </w:tcPr>
          <w:p w:rsidR="00F472D1" w:rsidRDefault="007069C8">
            <w:pPr>
              <w:pStyle w:val="TableParagraph"/>
              <w:spacing w:line="302" w:lineRule="exact"/>
              <w:ind w:left="510" w:right="50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стороны</w:t>
            </w:r>
          </w:p>
        </w:tc>
        <w:tc>
          <w:tcPr>
            <w:tcW w:w="7119" w:type="dxa"/>
            <w:tcBorders>
              <w:top w:val="nil"/>
              <w:bottom w:val="nil"/>
            </w:tcBorders>
          </w:tcPr>
          <w:p w:rsidR="00F472D1" w:rsidRDefault="007069C8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мотивированный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 развитию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школы;</w:t>
            </w:r>
          </w:p>
        </w:tc>
      </w:tr>
      <w:tr w:rsidR="00F472D1">
        <w:trPr>
          <w:trHeight w:val="320"/>
        </w:trPr>
        <w:tc>
          <w:tcPr>
            <w:tcW w:w="2237" w:type="dxa"/>
            <w:tcBorders>
              <w:top w:val="nil"/>
              <w:bottom w:val="nil"/>
            </w:tcBorders>
          </w:tcPr>
          <w:p w:rsidR="00F472D1" w:rsidRDefault="00F472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9" w:type="dxa"/>
            <w:tcBorders>
              <w:top w:val="nil"/>
              <w:bottom w:val="nil"/>
            </w:tcBorders>
          </w:tcPr>
          <w:p w:rsidR="00F472D1" w:rsidRDefault="007069C8">
            <w:pPr>
              <w:pStyle w:val="TableParagraph"/>
              <w:tabs>
                <w:tab w:val="left" w:pos="1479"/>
                <w:tab w:val="left" w:pos="2763"/>
                <w:tab w:val="left" w:pos="3504"/>
                <w:tab w:val="left" w:pos="5075"/>
                <w:tab w:val="left" w:pos="5554"/>
              </w:tabs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Созданы</w:t>
            </w:r>
            <w:r>
              <w:rPr>
                <w:sz w:val="28"/>
              </w:rPr>
              <w:tab/>
              <w:t>условия</w:t>
            </w:r>
            <w:r>
              <w:rPr>
                <w:sz w:val="28"/>
              </w:rPr>
              <w:tab/>
              <w:t>для</w:t>
            </w:r>
            <w:r>
              <w:rPr>
                <w:sz w:val="28"/>
              </w:rPr>
              <w:tab/>
              <w:t>внедрения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выполнения</w:t>
            </w:r>
          </w:p>
        </w:tc>
      </w:tr>
      <w:tr w:rsidR="00F472D1">
        <w:trPr>
          <w:trHeight w:val="322"/>
        </w:trPr>
        <w:tc>
          <w:tcPr>
            <w:tcW w:w="2237" w:type="dxa"/>
            <w:tcBorders>
              <w:top w:val="nil"/>
              <w:bottom w:val="nil"/>
            </w:tcBorders>
          </w:tcPr>
          <w:p w:rsidR="00F472D1" w:rsidRDefault="00F472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9" w:type="dxa"/>
            <w:tcBorders>
              <w:top w:val="nil"/>
              <w:bottom w:val="nil"/>
            </w:tcBorders>
          </w:tcPr>
          <w:p w:rsidR="00F472D1" w:rsidRDefault="007069C8">
            <w:pPr>
              <w:pStyle w:val="TableParagraph"/>
              <w:tabs>
                <w:tab w:val="left" w:pos="2319"/>
                <w:tab w:val="left" w:pos="4960"/>
              </w:tabs>
              <w:spacing w:line="303" w:lineRule="exact"/>
              <w:ind w:left="108"/>
              <w:rPr>
                <w:sz w:val="28"/>
              </w:rPr>
            </w:pPr>
            <w:r>
              <w:rPr>
                <w:sz w:val="28"/>
              </w:rPr>
              <w:t>Федеральных</w:t>
            </w:r>
            <w:r>
              <w:rPr>
                <w:sz w:val="28"/>
              </w:rPr>
              <w:tab/>
              <w:t>государственных</w:t>
            </w:r>
            <w:r>
              <w:rPr>
                <w:sz w:val="28"/>
              </w:rPr>
              <w:tab/>
              <w:t>образовательных</w:t>
            </w:r>
          </w:p>
        </w:tc>
      </w:tr>
      <w:tr w:rsidR="00F472D1">
        <w:trPr>
          <w:trHeight w:val="321"/>
        </w:trPr>
        <w:tc>
          <w:tcPr>
            <w:tcW w:w="2237" w:type="dxa"/>
            <w:tcBorders>
              <w:top w:val="nil"/>
              <w:bottom w:val="nil"/>
            </w:tcBorders>
          </w:tcPr>
          <w:p w:rsidR="00F472D1" w:rsidRDefault="00F472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9" w:type="dxa"/>
            <w:tcBorders>
              <w:top w:val="nil"/>
              <w:bottom w:val="nil"/>
            </w:tcBorders>
          </w:tcPr>
          <w:p w:rsidR="00F472D1" w:rsidRDefault="007069C8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стандартов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начального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общего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образования;</w:t>
            </w:r>
          </w:p>
        </w:tc>
      </w:tr>
      <w:tr w:rsidR="00F472D1">
        <w:trPr>
          <w:trHeight w:val="321"/>
        </w:trPr>
        <w:tc>
          <w:tcPr>
            <w:tcW w:w="2237" w:type="dxa"/>
            <w:tcBorders>
              <w:top w:val="nil"/>
              <w:bottom w:val="nil"/>
            </w:tcBorders>
          </w:tcPr>
          <w:p w:rsidR="00F472D1" w:rsidRDefault="00F472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9" w:type="dxa"/>
            <w:tcBorders>
              <w:top w:val="nil"/>
              <w:bottom w:val="nil"/>
            </w:tcBorders>
          </w:tcPr>
          <w:p w:rsidR="00F472D1" w:rsidRDefault="007069C8">
            <w:pPr>
              <w:pStyle w:val="TableParagraph"/>
              <w:tabs>
                <w:tab w:val="left" w:pos="1980"/>
                <w:tab w:val="left" w:pos="3568"/>
                <w:tab w:val="left" w:pos="5055"/>
                <w:tab w:val="left" w:pos="6871"/>
              </w:tabs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Значительное</w:t>
            </w:r>
            <w:r>
              <w:rPr>
                <w:sz w:val="28"/>
              </w:rPr>
              <w:tab/>
              <w:t>количество</w:t>
            </w:r>
            <w:r>
              <w:rPr>
                <w:sz w:val="28"/>
              </w:rPr>
              <w:tab/>
              <w:t>педагогов,</w:t>
            </w:r>
            <w:r>
              <w:rPr>
                <w:sz w:val="28"/>
              </w:rPr>
              <w:tab/>
              <w:t>стремящихся</w:t>
            </w:r>
            <w:r>
              <w:rPr>
                <w:sz w:val="28"/>
              </w:rPr>
              <w:tab/>
              <w:t>к</w:t>
            </w:r>
          </w:p>
        </w:tc>
      </w:tr>
      <w:tr w:rsidR="00F472D1">
        <w:trPr>
          <w:trHeight w:val="321"/>
        </w:trPr>
        <w:tc>
          <w:tcPr>
            <w:tcW w:w="2237" w:type="dxa"/>
            <w:tcBorders>
              <w:top w:val="nil"/>
              <w:bottom w:val="nil"/>
            </w:tcBorders>
          </w:tcPr>
          <w:p w:rsidR="00F472D1" w:rsidRDefault="00F472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9" w:type="dxa"/>
            <w:tcBorders>
              <w:top w:val="nil"/>
              <w:bottom w:val="nil"/>
            </w:tcBorders>
          </w:tcPr>
          <w:p w:rsidR="00F472D1" w:rsidRDefault="007069C8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саморазвитию;</w:t>
            </w:r>
          </w:p>
        </w:tc>
      </w:tr>
      <w:tr w:rsidR="00F472D1">
        <w:trPr>
          <w:trHeight w:val="321"/>
        </w:trPr>
        <w:tc>
          <w:tcPr>
            <w:tcW w:w="2237" w:type="dxa"/>
            <w:tcBorders>
              <w:top w:val="nil"/>
              <w:bottom w:val="nil"/>
            </w:tcBorders>
          </w:tcPr>
          <w:p w:rsidR="00F472D1" w:rsidRDefault="00F472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9" w:type="dxa"/>
            <w:tcBorders>
              <w:top w:val="nil"/>
              <w:bottom w:val="nil"/>
            </w:tcBorders>
          </w:tcPr>
          <w:p w:rsidR="00F472D1" w:rsidRDefault="007069C8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Наличие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возможностей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ОВЗ;</w:t>
            </w:r>
          </w:p>
        </w:tc>
      </w:tr>
      <w:tr w:rsidR="00F472D1">
        <w:trPr>
          <w:trHeight w:val="322"/>
        </w:trPr>
        <w:tc>
          <w:tcPr>
            <w:tcW w:w="2237" w:type="dxa"/>
            <w:tcBorders>
              <w:top w:val="nil"/>
              <w:bottom w:val="nil"/>
            </w:tcBorders>
          </w:tcPr>
          <w:p w:rsidR="00F472D1" w:rsidRDefault="00F472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9" w:type="dxa"/>
            <w:tcBorders>
              <w:top w:val="nil"/>
              <w:bottom w:val="nil"/>
            </w:tcBorders>
          </w:tcPr>
          <w:p w:rsidR="00F472D1" w:rsidRDefault="007069C8">
            <w:pPr>
              <w:pStyle w:val="TableParagraph"/>
              <w:spacing w:line="303" w:lineRule="exact"/>
              <w:ind w:left="108"/>
              <w:rPr>
                <w:sz w:val="28"/>
              </w:rPr>
            </w:pPr>
            <w:r>
              <w:rPr>
                <w:sz w:val="28"/>
              </w:rPr>
              <w:t>Интеграция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основного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дополнительного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образования;</w:t>
            </w:r>
          </w:p>
        </w:tc>
      </w:tr>
      <w:tr w:rsidR="00F472D1">
        <w:trPr>
          <w:trHeight w:val="322"/>
        </w:trPr>
        <w:tc>
          <w:tcPr>
            <w:tcW w:w="2237" w:type="dxa"/>
            <w:tcBorders>
              <w:top w:val="nil"/>
              <w:bottom w:val="nil"/>
            </w:tcBorders>
          </w:tcPr>
          <w:p w:rsidR="00F472D1" w:rsidRDefault="00F472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9" w:type="dxa"/>
            <w:tcBorders>
              <w:top w:val="nil"/>
              <w:bottom w:val="nil"/>
            </w:tcBorders>
          </w:tcPr>
          <w:p w:rsidR="00F472D1" w:rsidRDefault="007069C8">
            <w:pPr>
              <w:pStyle w:val="TableParagraph"/>
              <w:tabs>
                <w:tab w:val="left" w:pos="1071"/>
                <w:tab w:val="left" w:pos="2300"/>
                <w:tab w:val="left" w:pos="3418"/>
                <w:tab w:val="left" w:pos="3866"/>
                <w:tab w:val="left" w:pos="5346"/>
                <w:tab w:val="left" w:pos="5777"/>
              </w:tabs>
              <w:spacing w:line="303" w:lineRule="exact"/>
              <w:ind w:left="108"/>
              <w:rPr>
                <w:sz w:val="28"/>
              </w:rPr>
            </w:pPr>
            <w:r>
              <w:rPr>
                <w:sz w:val="28"/>
              </w:rPr>
              <w:t>Опыт</w:t>
            </w:r>
            <w:r>
              <w:rPr>
                <w:sz w:val="28"/>
              </w:rPr>
              <w:tab/>
              <w:t>участия</w:t>
            </w:r>
            <w:r>
              <w:rPr>
                <w:sz w:val="28"/>
              </w:rPr>
              <w:tab/>
              <w:t>школы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педагогов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конкурсах</w:t>
            </w:r>
          </w:p>
        </w:tc>
      </w:tr>
      <w:tr w:rsidR="00F472D1">
        <w:trPr>
          <w:trHeight w:val="321"/>
        </w:trPr>
        <w:tc>
          <w:tcPr>
            <w:tcW w:w="2237" w:type="dxa"/>
            <w:tcBorders>
              <w:top w:val="nil"/>
              <w:bottom w:val="nil"/>
            </w:tcBorders>
          </w:tcPr>
          <w:p w:rsidR="00F472D1" w:rsidRDefault="00F472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9" w:type="dxa"/>
            <w:tcBorders>
              <w:top w:val="nil"/>
              <w:bottom w:val="nil"/>
            </w:tcBorders>
          </w:tcPr>
          <w:p w:rsidR="00F472D1" w:rsidRDefault="007069C8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российского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городского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уровней;</w:t>
            </w:r>
          </w:p>
        </w:tc>
      </w:tr>
      <w:tr w:rsidR="00F472D1">
        <w:trPr>
          <w:trHeight w:val="321"/>
        </w:trPr>
        <w:tc>
          <w:tcPr>
            <w:tcW w:w="2237" w:type="dxa"/>
            <w:tcBorders>
              <w:top w:val="nil"/>
              <w:bottom w:val="nil"/>
            </w:tcBorders>
          </w:tcPr>
          <w:p w:rsidR="00F472D1" w:rsidRDefault="00F472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9" w:type="dxa"/>
            <w:tcBorders>
              <w:top w:val="nil"/>
              <w:bottom w:val="nil"/>
            </w:tcBorders>
          </w:tcPr>
          <w:p w:rsidR="00F472D1" w:rsidRDefault="007069C8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Наличие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внутришкольных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традиций;</w:t>
            </w:r>
          </w:p>
        </w:tc>
      </w:tr>
      <w:tr w:rsidR="00F472D1">
        <w:trPr>
          <w:trHeight w:val="321"/>
        </w:trPr>
        <w:tc>
          <w:tcPr>
            <w:tcW w:w="2237" w:type="dxa"/>
            <w:tcBorders>
              <w:top w:val="nil"/>
              <w:bottom w:val="nil"/>
            </w:tcBorders>
          </w:tcPr>
          <w:p w:rsidR="00F472D1" w:rsidRDefault="00F472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9" w:type="dxa"/>
            <w:tcBorders>
              <w:top w:val="nil"/>
              <w:bottom w:val="nil"/>
            </w:tcBorders>
          </w:tcPr>
          <w:p w:rsidR="00F472D1" w:rsidRDefault="007069C8">
            <w:pPr>
              <w:pStyle w:val="TableParagraph"/>
              <w:tabs>
                <w:tab w:val="left" w:pos="1943"/>
                <w:tab w:val="left" w:pos="4476"/>
                <w:tab w:val="left" w:pos="6880"/>
              </w:tabs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Опыт</w:t>
            </w:r>
            <w:r>
              <w:rPr>
                <w:sz w:val="28"/>
              </w:rPr>
              <w:tab/>
              <w:t>вовлечения</w:t>
            </w:r>
            <w:r>
              <w:rPr>
                <w:sz w:val="28"/>
              </w:rPr>
              <w:tab/>
              <w:t>родителей</w:t>
            </w:r>
            <w:r>
              <w:rPr>
                <w:sz w:val="28"/>
              </w:rPr>
              <w:tab/>
              <w:t>в</w:t>
            </w:r>
          </w:p>
        </w:tc>
      </w:tr>
      <w:tr w:rsidR="00F472D1">
        <w:trPr>
          <w:trHeight w:val="321"/>
        </w:trPr>
        <w:tc>
          <w:tcPr>
            <w:tcW w:w="2237" w:type="dxa"/>
            <w:tcBorders>
              <w:top w:val="nil"/>
              <w:bottom w:val="nil"/>
            </w:tcBorders>
          </w:tcPr>
          <w:p w:rsidR="00F472D1" w:rsidRDefault="00F472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9" w:type="dxa"/>
            <w:tcBorders>
              <w:top w:val="nil"/>
              <w:bottom w:val="nil"/>
            </w:tcBorders>
          </w:tcPr>
          <w:p w:rsidR="00F472D1" w:rsidRDefault="007069C8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воспитательно­образовательный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процесс;</w:t>
            </w:r>
          </w:p>
        </w:tc>
      </w:tr>
      <w:tr w:rsidR="00F472D1">
        <w:trPr>
          <w:trHeight w:val="321"/>
        </w:trPr>
        <w:tc>
          <w:tcPr>
            <w:tcW w:w="2237" w:type="dxa"/>
            <w:tcBorders>
              <w:top w:val="nil"/>
              <w:bottom w:val="nil"/>
            </w:tcBorders>
          </w:tcPr>
          <w:p w:rsidR="00F472D1" w:rsidRDefault="00F472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9" w:type="dxa"/>
            <w:tcBorders>
              <w:top w:val="nil"/>
              <w:bottom w:val="nil"/>
            </w:tcBorders>
          </w:tcPr>
          <w:p w:rsidR="00F472D1" w:rsidRDefault="007069C8">
            <w:pPr>
              <w:pStyle w:val="TableParagraph"/>
              <w:tabs>
                <w:tab w:val="left" w:pos="1835"/>
                <w:tab w:val="left" w:pos="2330"/>
                <w:tab w:val="left" w:pos="3647"/>
                <w:tab w:val="left" w:pos="5125"/>
                <w:tab w:val="left" w:pos="5640"/>
              </w:tabs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Включение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процесс</w:t>
            </w:r>
            <w:r>
              <w:rPr>
                <w:sz w:val="28"/>
              </w:rPr>
              <w:tab/>
              <w:t>обучения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воспитания</w:t>
            </w:r>
          </w:p>
        </w:tc>
      </w:tr>
      <w:tr w:rsidR="00F472D1">
        <w:trPr>
          <w:trHeight w:val="322"/>
        </w:trPr>
        <w:tc>
          <w:tcPr>
            <w:tcW w:w="2237" w:type="dxa"/>
            <w:tcBorders>
              <w:top w:val="nil"/>
              <w:bottom w:val="nil"/>
            </w:tcBorders>
          </w:tcPr>
          <w:p w:rsidR="00F472D1" w:rsidRDefault="00F472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9" w:type="dxa"/>
            <w:tcBorders>
              <w:top w:val="nil"/>
              <w:bottom w:val="nil"/>
            </w:tcBorders>
          </w:tcPr>
          <w:p w:rsidR="00F472D1" w:rsidRDefault="007069C8">
            <w:pPr>
              <w:pStyle w:val="TableParagraph"/>
              <w:spacing w:line="303" w:lineRule="exact"/>
              <w:ind w:left="108"/>
              <w:rPr>
                <w:sz w:val="28"/>
              </w:rPr>
            </w:pPr>
            <w:r>
              <w:rPr>
                <w:sz w:val="28"/>
              </w:rPr>
              <w:t>здоровьесберегающих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технологий;</w:t>
            </w:r>
          </w:p>
        </w:tc>
      </w:tr>
      <w:tr w:rsidR="00F472D1">
        <w:trPr>
          <w:trHeight w:val="322"/>
        </w:trPr>
        <w:tc>
          <w:tcPr>
            <w:tcW w:w="2237" w:type="dxa"/>
            <w:tcBorders>
              <w:top w:val="nil"/>
              <w:bottom w:val="nil"/>
            </w:tcBorders>
          </w:tcPr>
          <w:p w:rsidR="00F472D1" w:rsidRDefault="00F472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9" w:type="dxa"/>
            <w:tcBorders>
              <w:top w:val="nil"/>
              <w:bottom w:val="nil"/>
            </w:tcBorders>
          </w:tcPr>
          <w:p w:rsidR="00F472D1" w:rsidRDefault="007069C8">
            <w:pPr>
              <w:pStyle w:val="TableParagraph"/>
              <w:tabs>
                <w:tab w:val="left" w:pos="1679"/>
                <w:tab w:val="left" w:pos="5441"/>
              </w:tabs>
              <w:spacing w:line="303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Система</w:t>
            </w:r>
            <w:r>
              <w:rPr>
                <w:sz w:val="28"/>
              </w:rPr>
              <w:tab/>
              <w:t>медико-психологического,</w:t>
            </w:r>
            <w:r>
              <w:rPr>
                <w:sz w:val="28"/>
              </w:rPr>
              <w:tab/>
              <w:t>социального,</w:t>
            </w:r>
          </w:p>
        </w:tc>
      </w:tr>
      <w:tr w:rsidR="00F472D1">
        <w:trPr>
          <w:trHeight w:val="321"/>
        </w:trPr>
        <w:tc>
          <w:tcPr>
            <w:tcW w:w="2237" w:type="dxa"/>
            <w:tcBorders>
              <w:top w:val="nil"/>
              <w:bottom w:val="nil"/>
            </w:tcBorders>
          </w:tcPr>
          <w:p w:rsidR="00F472D1" w:rsidRDefault="00F472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9" w:type="dxa"/>
            <w:tcBorders>
              <w:top w:val="nil"/>
              <w:bottom w:val="nil"/>
            </w:tcBorders>
          </w:tcPr>
          <w:p w:rsidR="00F472D1" w:rsidRDefault="007069C8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сопровождения,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школьной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медиации,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профориентации;</w:t>
            </w:r>
          </w:p>
        </w:tc>
      </w:tr>
      <w:tr w:rsidR="00F472D1">
        <w:trPr>
          <w:trHeight w:val="321"/>
        </w:trPr>
        <w:tc>
          <w:tcPr>
            <w:tcW w:w="2237" w:type="dxa"/>
            <w:tcBorders>
              <w:top w:val="nil"/>
              <w:bottom w:val="nil"/>
            </w:tcBorders>
          </w:tcPr>
          <w:p w:rsidR="00F472D1" w:rsidRDefault="00F472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9" w:type="dxa"/>
            <w:tcBorders>
              <w:top w:val="nil"/>
              <w:bottom w:val="nil"/>
            </w:tcBorders>
          </w:tcPr>
          <w:p w:rsidR="00F472D1" w:rsidRDefault="007069C8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Развитая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экскурсионная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деятельность;</w:t>
            </w:r>
          </w:p>
        </w:tc>
      </w:tr>
      <w:tr w:rsidR="00F472D1">
        <w:trPr>
          <w:trHeight w:val="321"/>
        </w:trPr>
        <w:tc>
          <w:tcPr>
            <w:tcW w:w="2237" w:type="dxa"/>
            <w:tcBorders>
              <w:top w:val="nil"/>
              <w:bottom w:val="nil"/>
            </w:tcBorders>
          </w:tcPr>
          <w:p w:rsidR="00F472D1" w:rsidRDefault="00F472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9" w:type="dxa"/>
            <w:tcBorders>
              <w:top w:val="nil"/>
              <w:bottom w:val="nil"/>
            </w:tcBorders>
          </w:tcPr>
          <w:p w:rsidR="00F472D1" w:rsidRDefault="007069C8">
            <w:pPr>
              <w:pStyle w:val="TableParagraph"/>
              <w:tabs>
                <w:tab w:val="left" w:pos="2259"/>
                <w:tab w:val="left" w:pos="2902"/>
                <w:tab w:val="left" w:pos="5029"/>
              </w:tabs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Стабильность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сплоченность</w:t>
            </w:r>
            <w:r>
              <w:rPr>
                <w:sz w:val="28"/>
              </w:rPr>
              <w:tab/>
              <w:t>педагогического</w:t>
            </w:r>
          </w:p>
        </w:tc>
      </w:tr>
      <w:tr w:rsidR="00F472D1">
        <w:trPr>
          <w:trHeight w:val="321"/>
        </w:trPr>
        <w:tc>
          <w:tcPr>
            <w:tcW w:w="2237" w:type="dxa"/>
            <w:tcBorders>
              <w:top w:val="nil"/>
              <w:bottom w:val="nil"/>
            </w:tcBorders>
          </w:tcPr>
          <w:p w:rsidR="00F472D1" w:rsidRDefault="00F472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9" w:type="dxa"/>
            <w:tcBorders>
              <w:top w:val="nil"/>
              <w:bottom w:val="nil"/>
            </w:tcBorders>
          </w:tcPr>
          <w:p w:rsidR="00F472D1" w:rsidRDefault="007069C8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коллектива;</w:t>
            </w:r>
          </w:p>
        </w:tc>
      </w:tr>
      <w:tr w:rsidR="00F472D1">
        <w:trPr>
          <w:trHeight w:val="323"/>
        </w:trPr>
        <w:tc>
          <w:tcPr>
            <w:tcW w:w="2237" w:type="dxa"/>
            <w:tcBorders>
              <w:top w:val="nil"/>
              <w:bottom w:val="nil"/>
            </w:tcBorders>
          </w:tcPr>
          <w:p w:rsidR="00F472D1" w:rsidRDefault="00F472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9" w:type="dxa"/>
            <w:tcBorders>
              <w:top w:val="nil"/>
              <w:bottom w:val="nil"/>
            </w:tcBorders>
          </w:tcPr>
          <w:p w:rsidR="00F472D1" w:rsidRDefault="007069C8">
            <w:pPr>
              <w:pStyle w:val="TableParagraph"/>
              <w:spacing w:line="303" w:lineRule="exact"/>
              <w:ind w:left="108"/>
              <w:rPr>
                <w:sz w:val="28"/>
              </w:rPr>
            </w:pPr>
            <w:r>
              <w:rPr>
                <w:sz w:val="28"/>
              </w:rPr>
              <w:t>Стабильный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набор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1-е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классы;</w:t>
            </w:r>
          </w:p>
        </w:tc>
      </w:tr>
      <w:tr w:rsidR="00F472D1">
        <w:trPr>
          <w:trHeight w:val="322"/>
        </w:trPr>
        <w:tc>
          <w:tcPr>
            <w:tcW w:w="2237" w:type="dxa"/>
            <w:tcBorders>
              <w:top w:val="nil"/>
              <w:bottom w:val="nil"/>
            </w:tcBorders>
          </w:tcPr>
          <w:p w:rsidR="00F472D1" w:rsidRDefault="00F472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9" w:type="dxa"/>
            <w:tcBorders>
              <w:top w:val="nil"/>
              <w:bottom w:val="nil"/>
            </w:tcBorders>
          </w:tcPr>
          <w:p w:rsidR="00F472D1" w:rsidRDefault="007069C8">
            <w:pPr>
              <w:pStyle w:val="TableParagraph"/>
              <w:spacing w:line="303" w:lineRule="exact"/>
              <w:ind w:left="108"/>
              <w:rPr>
                <w:sz w:val="28"/>
              </w:rPr>
            </w:pPr>
            <w:r>
              <w:rPr>
                <w:sz w:val="28"/>
              </w:rPr>
              <w:t>Высокий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дисциплинированности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</w:p>
        </w:tc>
      </w:tr>
      <w:tr w:rsidR="00F472D1">
        <w:trPr>
          <w:trHeight w:val="321"/>
        </w:trPr>
        <w:tc>
          <w:tcPr>
            <w:tcW w:w="2237" w:type="dxa"/>
            <w:tcBorders>
              <w:top w:val="nil"/>
              <w:bottom w:val="nil"/>
            </w:tcBorders>
          </w:tcPr>
          <w:p w:rsidR="00F472D1" w:rsidRDefault="00F472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9" w:type="dxa"/>
            <w:tcBorders>
              <w:top w:val="nil"/>
              <w:bottom w:val="nil"/>
            </w:tcBorders>
          </w:tcPr>
          <w:p w:rsidR="00F472D1" w:rsidRDefault="007069C8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относительно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употребления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вредных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привычек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школе;</w:t>
            </w:r>
          </w:p>
        </w:tc>
      </w:tr>
      <w:tr w:rsidR="00F472D1">
        <w:trPr>
          <w:trHeight w:val="321"/>
        </w:trPr>
        <w:tc>
          <w:tcPr>
            <w:tcW w:w="2237" w:type="dxa"/>
            <w:tcBorders>
              <w:top w:val="nil"/>
              <w:bottom w:val="nil"/>
            </w:tcBorders>
          </w:tcPr>
          <w:p w:rsidR="00F472D1" w:rsidRDefault="00F472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9" w:type="dxa"/>
            <w:tcBorders>
              <w:top w:val="nil"/>
              <w:bottom w:val="nil"/>
            </w:tcBorders>
          </w:tcPr>
          <w:p w:rsidR="00F472D1" w:rsidRDefault="007069C8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Высокая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активность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участия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декадах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педагогического</w:t>
            </w:r>
          </w:p>
        </w:tc>
      </w:tr>
      <w:tr w:rsidR="00F472D1">
        <w:trPr>
          <w:trHeight w:val="322"/>
        </w:trPr>
        <w:tc>
          <w:tcPr>
            <w:tcW w:w="2237" w:type="dxa"/>
            <w:tcBorders>
              <w:top w:val="nil"/>
            </w:tcBorders>
          </w:tcPr>
          <w:p w:rsidR="00F472D1" w:rsidRDefault="00F472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9" w:type="dxa"/>
            <w:tcBorders>
              <w:top w:val="nil"/>
            </w:tcBorders>
          </w:tcPr>
          <w:p w:rsidR="00F472D1" w:rsidRDefault="007069C8">
            <w:pPr>
              <w:pStyle w:val="TableParagraph"/>
              <w:spacing w:line="303" w:lineRule="exact"/>
              <w:ind w:left="108"/>
              <w:rPr>
                <w:sz w:val="28"/>
              </w:rPr>
            </w:pPr>
            <w:r>
              <w:rPr>
                <w:sz w:val="28"/>
              </w:rPr>
              <w:t>мастерства,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методических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объединениях,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советах.</w:t>
            </w:r>
          </w:p>
        </w:tc>
      </w:tr>
      <w:tr w:rsidR="00F472D1">
        <w:trPr>
          <w:trHeight w:val="323"/>
        </w:trPr>
        <w:tc>
          <w:tcPr>
            <w:tcW w:w="2237" w:type="dxa"/>
          </w:tcPr>
          <w:p w:rsidR="00F472D1" w:rsidRPr="00867B7E" w:rsidRDefault="007069C8">
            <w:pPr>
              <w:pStyle w:val="TableParagraph"/>
              <w:spacing w:line="304" w:lineRule="exact"/>
              <w:ind w:left="510" w:right="502"/>
              <w:jc w:val="center"/>
              <w:rPr>
                <w:sz w:val="28"/>
              </w:rPr>
            </w:pPr>
            <w:r w:rsidRPr="00867B7E">
              <w:rPr>
                <w:sz w:val="28"/>
              </w:rPr>
              <w:t>Слабые</w:t>
            </w:r>
          </w:p>
        </w:tc>
        <w:tc>
          <w:tcPr>
            <w:tcW w:w="7119" w:type="dxa"/>
          </w:tcPr>
          <w:p w:rsidR="00F472D1" w:rsidRPr="00867B7E" w:rsidRDefault="007069C8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 w:rsidRPr="00867B7E">
              <w:rPr>
                <w:sz w:val="28"/>
              </w:rPr>
              <w:t>Стандартная</w:t>
            </w:r>
            <w:r w:rsidRPr="00867B7E">
              <w:rPr>
                <w:spacing w:val="-3"/>
                <w:sz w:val="28"/>
              </w:rPr>
              <w:t xml:space="preserve"> </w:t>
            </w:r>
            <w:r w:rsidRPr="00867B7E">
              <w:rPr>
                <w:sz w:val="28"/>
              </w:rPr>
              <w:t>поточная</w:t>
            </w:r>
            <w:r w:rsidRPr="00867B7E">
              <w:rPr>
                <w:spacing w:val="-2"/>
                <w:sz w:val="28"/>
              </w:rPr>
              <w:t xml:space="preserve"> </w:t>
            </w:r>
            <w:r w:rsidRPr="00867B7E">
              <w:rPr>
                <w:sz w:val="28"/>
              </w:rPr>
              <w:t>система</w:t>
            </w:r>
            <w:r w:rsidRPr="00867B7E">
              <w:rPr>
                <w:spacing w:val="-3"/>
                <w:sz w:val="28"/>
              </w:rPr>
              <w:t xml:space="preserve"> </w:t>
            </w:r>
            <w:r w:rsidRPr="00867B7E">
              <w:rPr>
                <w:sz w:val="28"/>
              </w:rPr>
              <w:t>образования</w:t>
            </w:r>
            <w:r w:rsidRPr="00867B7E">
              <w:rPr>
                <w:spacing w:val="-5"/>
                <w:sz w:val="28"/>
              </w:rPr>
              <w:t xml:space="preserve"> </w:t>
            </w:r>
            <w:r w:rsidRPr="00867B7E">
              <w:rPr>
                <w:sz w:val="28"/>
              </w:rPr>
              <w:t>и</w:t>
            </w:r>
          </w:p>
        </w:tc>
      </w:tr>
    </w:tbl>
    <w:p w:rsidR="00F472D1" w:rsidRDefault="00F472D1">
      <w:pPr>
        <w:spacing w:line="304" w:lineRule="exact"/>
        <w:rPr>
          <w:sz w:val="28"/>
        </w:rPr>
        <w:sectPr w:rsidR="00F472D1" w:rsidSect="000C4255">
          <w:pgSz w:w="11910" w:h="16840"/>
          <w:pgMar w:top="709" w:right="440" w:bottom="1460" w:left="1480" w:header="0" w:footer="1237" w:gutter="0"/>
          <w:cols w:space="720"/>
        </w:sectPr>
      </w:pP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7"/>
        <w:gridCol w:w="7119"/>
      </w:tblGrid>
      <w:tr w:rsidR="00F472D1">
        <w:trPr>
          <w:trHeight w:val="10105"/>
        </w:trPr>
        <w:tc>
          <w:tcPr>
            <w:tcW w:w="2237" w:type="dxa"/>
          </w:tcPr>
          <w:p w:rsidR="00F472D1" w:rsidRPr="00867B7E" w:rsidRDefault="007069C8">
            <w:pPr>
              <w:pStyle w:val="TableParagraph"/>
              <w:spacing w:line="316" w:lineRule="exact"/>
              <w:ind w:left="578"/>
              <w:rPr>
                <w:sz w:val="28"/>
              </w:rPr>
            </w:pPr>
            <w:r w:rsidRPr="00867B7E">
              <w:rPr>
                <w:sz w:val="28"/>
              </w:rPr>
              <w:lastRenderedPageBreak/>
              <w:t>стороны</w:t>
            </w:r>
          </w:p>
        </w:tc>
        <w:tc>
          <w:tcPr>
            <w:tcW w:w="7119" w:type="dxa"/>
          </w:tcPr>
          <w:p w:rsidR="00F472D1" w:rsidRDefault="007069C8">
            <w:pPr>
              <w:pStyle w:val="TableParagraph"/>
              <w:ind w:left="108" w:right="2776"/>
              <w:rPr>
                <w:sz w:val="28"/>
              </w:rPr>
            </w:pPr>
            <w:r>
              <w:rPr>
                <w:sz w:val="28"/>
              </w:rPr>
              <w:t>индивидуальный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усвоения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обучающимися;</w:t>
            </w:r>
          </w:p>
          <w:p w:rsidR="00F472D1" w:rsidRDefault="007069C8">
            <w:pPr>
              <w:pStyle w:val="TableParagraph"/>
              <w:ind w:left="108" w:right="1560"/>
              <w:rPr>
                <w:sz w:val="28"/>
              </w:rPr>
            </w:pPr>
            <w:r>
              <w:rPr>
                <w:sz w:val="28"/>
              </w:rPr>
              <w:t>Насыщенность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перегруженность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урочной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внеурочной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деятельности;</w:t>
            </w:r>
          </w:p>
          <w:p w:rsidR="00F472D1" w:rsidRDefault="007069C8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Невысокая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заинтересованность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родительской</w:t>
            </w:r>
          </w:p>
          <w:p w:rsidR="00F472D1" w:rsidRDefault="007069C8">
            <w:pPr>
              <w:pStyle w:val="TableParagraph"/>
              <w:spacing w:line="242" w:lineRule="auto"/>
              <w:ind w:left="108" w:right="349"/>
              <w:rPr>
                <w:sz w:val="28"/>
              </w:rPr>
            </w:pPr>
            <w:r>
              <w:rPr>
                <w:sz w:val="28"/>
              </w:rPr>
              <w:t>общественности в участии совершенствовании учебно-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воспитательного процесса,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делах школы;</w:t>
            </w:r>
          </w:p>
          <w:p w:rsidR="00F472D1" w:rsidRDefault="007069C8">
            <w:pPr>
              <w:pStyle w:val="TableParagraph"/>
              <w:ind w:left="108" w:right="99"/>
              <w:rPr>
                <w:sz w:val="28"/>
              </w:rPr>
            </w:pPr>
            <w:r>
              <w:rPr>
                <w:sz w:val="28"/>
              </w:rPr>
              <w:t>Сложности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адаптации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переходе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учащихся;</w:t>
            </w:r>
          </w:p>
          <w:p w:rsidR="00F472D1" w:rsidRDefault="007069C8">
            <w:pPr>
              <w:pStyle w:val="TableParagraph"/>
              <w:ind w:left="108" w:right="372"/>
              <w:rPr>
                <w:sz w:val="28"/>
              </w:rPr>
            </w:pPr>
            <w:r>
              <w:rPr>
                <w:sz w:val="28"/>
              </w:rPr>
              <w:t>Недостаток кадровых ресурсов для работы с трудными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детьми;</w:t>
            </w:r>
          </w:p>
          <w:p w:rsidR="00F472D1" w:rsidRDefault="007069C8">
            <w:pPr>
              <w:pStyle w:val="TableParagraph"/>
              <w:spacing w:line="242" w:lineRule="auto"/>
              <w:ind w:left="108" w:right="527"/>
              <w:rPr>
                <w:sz w:val="28"/>
              </w:rPr>
            </w:pPr>
            <w:r>
              <w:rPr>
                <w:sz w:val="28"/>
              </w:rPr>
              <w:t>Невысокая мотивация участия педагогов в различных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конкурсах мастерства;</w:t>
            </w:r>
          </w:p>
          <w:p w:rsidR="00F472D1" w:rsidRDefault="007069C8">
            <w:pPr>
              <w:pStyle w:val="TableParagraph"/>
              <w:ind w:left="108" w:right="1338"/>
              <w:rPr>
                <w:sz w:val="28"/>
              </w:rPr>
            </w:pPr>
            <w:r>
              <w:rPr>
                <w:sz w:val="28"/>
              </w:rPr>
              <w:t>Формальный подход к выполнению некоторых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обязанностей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поручений;</w:t>
            </w:r>
          </w:p>
          <w:p w:rsidR="00F472D1" w:rsidRDefault="007069C8">
            <w:pPr>
              <w:pStyle w:val="TableParagraph"/>
              <w:ind w:left="108" w:right="93"/>
              <w:jc w:val="both"/>
              <w:rPr>
                <w:sz w:val="28"/>
              </w:rPr>
            </w:pPr>
            <w:r>
              <w:rPr>
                <w:sz w:val="28"/>
              </w:rPr>
              <w:t>Недостаток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необходимых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(устаревшая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планировка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рекреаций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помещений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материально­техническое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оснащение,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дефицит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помещений);</w:t>
            </w:r>
          </w:p>
          <w:p w:rsidR="00F472D1" w:rsidRDefault="007069C8">
            <w:pPr>
              <w:pStyle w:val="TableParagraph"/>
              <w:tabs>
                <w:tab w:val="left" w:pos="2595"/>
                <w:tab w:val="left" w:pos="5002"/>
              </w:tabs>
              <w:ind w:left="108" w:right="94"/>
              <w:jc w:val="both"/>
              <w:rPr>
                <w:sz w:val="28"/>
              </w:rPr>
            </w:pPr>
            <w:r>
              <w:rPr>
                <w:sz w:val="28"/>
              </w:rPr>
              <w:t>Недостаточно развита материально-техническая база 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эффективной</w:t>
            </w:r>
            <w:r>
              <w:rPr>
                <w:sz w:val="28"/>
              </w:rPr>
              <w:tab/>
              <w:t>организации</w:t>
            </w:r>
            <w:r>
              <w:rPr>
                <w:sz w:val="28"/>
              </w:rPr>
              <w:tab/>
              <w:t>образовательной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обучающихся с ОВЗ;</w:t>
            </w:r>
          </w:p>
          <w:p w:rsidR="00F472D1" w:rsidRDefault="007069C8">
            <w:pPr>
              <w:pStyle w:val="TableParagraph"/>
              <w:spacing w:before="19"/>
              <w:ind w:left="108" w:right="97"/>
              <w:jc w:val="both"/>
              <w:rPr>
                <w:sz w:val="28"/>
              </w:rPr>
            </w:pPr>
            <w:r>
              <w:rPr>
                <w:sz w:val="28"/>
              </w:rPr>
              <w:t>Недостаточно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высокая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инициативность,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ответственность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(эффективность)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органов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общественного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управления;</w:t>
            </w:r>
          </w:p>
          <w:p w:rsidR="00F472D1" w:rsidRDefault="007069C8">
            <w:pPr>
              <w:pStyle w:val="TableParagraph"/>
              <w:spacing w:before="20"/>
              <w:ind w:left="108"/>
              <w:jc w:val="both"/>
              <w:rPr>
                <w:sz w:val="28"/>
              </w:rPr>
            </w:pPr>
            <w:r>
              <w:rPr>
                <w:sz w:val="28"/>
              </w:rPr>
              <w:t>Пассивность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родителей 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деле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воспитания;</w:t>
            </w:r>
          </w:p>
          <w:p w:rsidR="00F472D1" w:rsidRDefault="007069C8">
            <w:pPr>
              <w:pStyle w:val="TableParagraph"/>
              <w:spacing w:before="19"/>
              <w:ind w:left="108" w:right="98"/>
              <w:jc w:val="both"/>
              <w:rPr>
                <w:sz w:val="28"/>
              </w:rPr>
            </w:pPr>
            <w:r>
              <w:rPr>
                <w:sz w:val="28"/>
              </w:rPr>
              <w:t>Cредний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сдачи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ЕГЭ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ряду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районного;</w:t>
            </w:r>
          </w:p>
          <w:p w:rsidR="00F472D1" w:rsidRDefault="007069C8">
            <w:pPr>
              <w:pStyle w:val="TableParagraph"/>
              <w:spacing w:before="21"/>
              <w:ind w:left="108"/>
              <w:rPr>
                <w:sz w:val="28"/>
              </w:rPr>
            </w:pPr>
            <w:r>
              <w:rPr>
                <w:sz w:val="28"/>
              </w:rPr>
              <w:t>Недостаточный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интеграции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основного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дополнительного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образования.</w:t>
            </w:r>
          </w:p>
          <w:p w:rsidR="00F472D1" w:rsidRDefault="007069C8">
            <w:pPr>
              <w:pStyle w:val="TableParagraph"/>
              <w:spacing w:before="21" w:line="314" w:lineRule="exact"/>
              <w:ind w:left="108"/>
              <w:rPr>
                <w:sz w:val="28"/>
              </w:rPr>
            </w:pPr>
            <w:r>
              <w:rPr>
                <w:sz w:val="28"/>
              </w:rPr>
              <w:t>Тенденция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ослабления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воспитательных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функций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семье;</w:t>
            </w:r>
          </w:p>
        </w:tc>
      </w:tr>
      <w:tr w:rsidR="00F472D1">
        <w:trPr>
          <w:trHeight w:val="3863"/>
        </w:trPr>
        <w:tc>
          <w:tcPr>
            <w:tcW w:w="2237" w:type="dxa"/>
          </w:tcPr>
          <w:p w:rsidR="00F472D1" w:rsidRPr="00867B7E" w:rsidRDefault="007069C8">
            <w:pPr>
              <w:pStyle w:val="TableParagraph"/>
              <w:ind w:left="285" w:right="79" w:hanging="178"/>
              <w:rPr>
                <w:sz w:val="28"/>
              </w:rPr>
            </w:pPr>
            <w:r w:rsidRPr="00867B7E">
              <w:rPr>
                <w:sz w:val="28"/>
              </w:rPr>
              <w:t>Благоприятные</w:t>
            </w:r>
            <w:r w:rsidRPr="00867B7E">
              <w:rPr>
                <w:spacing w:val="-67"/>
                <w:sz w:val="28"/>
              </w:rPr>
              <w:t xml:space="preserve"> </w:t>
            </w:r>
            <w:r w:rsidRPr="00867B7E">
              <w:rPr>
                <w:sz w:val="28"/>
              </w:rPr>
              <w:t>возможности</w:t>
            </w:r>
          </w:p>
        </w:tc>
        <w:tc>
          <w:tcPr>
            <w:tcW w:w="7119" w:type="dxa"/>
          </w:tcPr>
          <w:p w:rsidR="00F472D1" w:rsidRDefault="007069C8">
            <w:pPr>
              <w:pStyle w:val="TableParagraph"/>
              <w:ind w:left="108" w:right="498"/>
              <w:jc w:val="both"/>
              <w:rPr>
                <w:sz w:val="28"/>
              </w:rPr>
            </w:pPr>
            <w:r>
              <w:rPr>
                <w:sz w:val="28"/>
              </w:rPr>
              <w:t>Внедрение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инновационных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технологий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развивающего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обучения;</w:t>
            </w:r>
          </w:p>
          <w:p w:rsidR="00F472D1" w:rsidRDefault="007069C8">
            <w:pPr>
              <w:pStyle w:val="TableParagraph"/>
              <w:ind w:left="108" w:right="699"/>
              <w:jc w:val="both"/>
              <w:rPr>
                <w:sz w:val="28"/>
              </w:rPr>
            </w:pPr>
            <w:r>
              <w:rPr>
                <w:sz w:val="28"/>
              </w:rPr>
              <w:t>Повышение уровня информированности родителей;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Привлечение родителей к участию в общешкольных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мероприятиях;</w:t>
            </w:r>
          </w:p>
          <w:p w:rsidR="00F472D1" w:rsidRDefault="007069C8">
            <w:pPr>
              <w:pStyle w:val="TableParagraph"/>
              <w:ind w:left="108" w:right="1118"/>
              <w:rPr>
                <w:sz w:val="28"/>
              </w:rPr>
            </w:pPr>
            <w:r>
              <w:rPr>
                <w:sz w:val="28"/>
              </w:rPr>
              <w:t>Привлечение социальных партнеров к участию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школы;</w:t>
            </w:r>
          </w:p>
          <w:p w:rsidR="00F472D1" w:rsidRDefault="007069C8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имиджа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школы;</w:t>
            </w:r>
          </w:p>
          <w:p w:rsidR="00F472D1" w:rsidRDefault="007069C8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Повышение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степени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открытости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привлекательности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Интернет-технологий;</w:t>
            </w:r>
          </w:p>
          <w:p w:rsidR="00F472D1" w:rsidRDefault="007069C8">
            <w:pPr>
              <w:pStyle w:val="TableParagraph"/>
              <w:tabs>
                <w:tab w:val="left" w:pos="2744"/>
                <w:tab w:val="left" w:pos="5625"/>
              </w:tabs>
              <w:spacing w:line="324" w:lineRule="exact"/>
              <w:ind w:left="108" w:right="97"/>
              <w:rPr>
                <w:sz w:val="28"/>
              </w:rPr>
            </w:pPr>
            <w:r>
              <w:rPr>
                <w:sz w:val="28"/>
              </w:rPr>
              <w:t>Привлечение</w:t>
            </w:r>
            <w:r>
              <w:rPr>
                <w:sz w:val="28"/>
              </w:rPr>
              <w:tab/>
              <w:t>внебюджетных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источников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финансирования;</w:t>
            </w:r>
          </w:p>
        </w:tc>
      </w:tr>
    </w:tbl>
    <w:p w:rsidR="00F472D1" w:rsidRDefault="00F472D1">
      <w:pPr>
        <w:spacing w:line="324" w:lineRule="exact"/>
        <w:rPr>
          <w:sz w:val="28"/>
        </w:rPr>
        <w:sectPr w:rsidR="00F472D1">
          <w:pgSz w:w="11910" w:h="16840"/>
          <w:pgMar w:top="1120" w:right="440" w:bottom="1420" w:left="1480" w:header="0" w:footer="1237" w:gutter="0"/>
          <w:cols w:space="720"/>
        </w:sectPr>
      </w:pP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7"/>
        <w:gridCol w:w="7119"/>
      </w:tblGrid>
      <w:tr w:rsidR="00F472D1">
        <w:trPr>
          <w:trHeight w:val="2255"/>
        </w:trPr>
        <w:tc>
          <w:tcPr>
            <w:tcW w:w="2237" w:type="dxa"/>
          </w:tcPr>
          <w:p w:rsidR="00F472D1" w:rsidRDefault="00F472D1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7119" w:type="dxa"/>
          </w:tcPr>
          <w:p w:rsidR="00F472D1" w:rsidRDefault="007069C8">
            <w:pPr>
              <w:pStyle w:val="TableParagraph"/>
              <w:ind w:left="108" w:right="99"/>
              <w:jc w:val="both"/>
              <w:rPr>
                <w:sz w:val="28"/>
              </w:rPr>
            </w:pPr>
            <w:r>
              <w:rPr>
                <w:sz w:val="28"/>
              </w:rPr>
              <w:t>Развитие сотрудничества с социальными партнерами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благотворительными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актуальных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проблем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образовательного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процесса;</w:t>
            </w:r>
          </w:p>
          <w:p w:rsidR="00F472D1" w:rsidRDefault="007069C8">
            <w:pPr>
              <w:pStyle w:val="TableParagraph"/>
              <w:ind w:left="108" w:right="94"/>
              <w:jc w:val="both"/>
              <w:rPr>
                <w:sz w:val="28"/>
              </w:rPr>
            </w:pPr>
            <w:r>
              <w:rPr>
                <w:sz w:val="28"/>
              </w:rPr>
              <w:t>Вовлечение студентов, аспирантов ВУЗов для шефства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микрогрупп,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осуществления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деятельности;</w:t>
            </w:r>
          </w:p>
          <w:p w:rsidR="00F472D1" w:rsidRDefault="007069C8">
            <w:pPr>
              <w:pStyle w:val="TableParagraph"/>
              <w:spacing w:line="314" w:lineRule="exact"/>
              <w:ind w:left="108"/>
              <w:jc w:val="both"/>
              <w:rPr>
                <w:sz w:val="28"/>
              </w:rPr>
            </w:pPr>
            <w:r>
              <w:rPr>
                <w:sz w:val="28"/>
              </w:rPr>
              <w:t>Использование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опыта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экспериментальной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</w:tc>
      </w:tr>
      <w:tr w:rsidR="00F472D1">
        <w:trPr>
          <w:trHeight w:val="5153"/>
        </w:trPr>
        <w:tc>
          <w:tcPr>
            <w:tcW w:w="2237" w:type="dxa"/>
          </w:tcPr>
          <w:p w:rsidR="00F472D1" w:rsidRPr="00867B7E" w:rsidRDefault="007069C8">
            <w:pPr>
              <w:pStyle w:val="TableParagraph"/>
              <w:spacing w:line="314" w:lineRule="exact"/>
              <w:ind w:left="726"/>
              <w:rPr>
                <w:sz w:val="28"/>
              </w:rPr>
            </w:pPr>
            <w:r w:rsidRPr="00867B7E">
              <w:rPr>
                <w:sz w:val="28"/>
              </w:rPr>
              <w:t>Риски</w:t>
            </w:r>
          </w:p>
        </w:tc>
        <w:tc>
          <w:tcPr>
            <w:tcW w:w="7119" w:type="dxa"/>
          </w:tcPr>
          <w:p w:rsidR="00F472D1" w:rsidRDefault="007069C8">
            <w:pPr>
              <w:pStyle w:val="TableParagraph"/>
              <w:tabs>
                <w:tab w:val="left" w:pos="1822"/>
                <w:tab w:val="left" w:pos="2021"/>
                <w:tab w:val="left" w:pos="3209"/>
                <w:tab w:val="left" w:pos="3689"/>
                <w:tab w:val="left" w:pos="3973"/>
                <w:tab w:val="left" w:pos="5177"/>
                <w:tab w:val="left" w:pos="5537"/>
                <w:tab w:val="left" w:pos="5649"/>
              </w:tabs>
              <w:ind w:left="108" w:right="96"/>
              <w:rPr>
                <w:sz w:val="28"/>
              </w:rPr>
            </w:pPr>
            <w:r>
              <w:rPr>
                <w:sz w:val="28"/>
              </w:rPr>
              <w:t>Ухудшение</w:t>
            </w:r>
            <w:r>
              <w:rPr>
                <w:sz w:val="28"/>
              </w:rPr>
              <w:tab/>
              <w:t>здоровья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успеваемости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участников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образовательного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связи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насыщенностью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перегруженностью урочной и внеурочной деятельности;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Преобладание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традиционных</w:t>
            </w:r>
            <w:r>
              <w:rPr>
                <w:sz w:val="28"/>
              </w:rPr>
              <w:tab/>
              <w:t>моделей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стереотипов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обучения;</w:t>
            </w:r>
          </w:p>
          <w:p w:rsidR="00F472D1" w:rsidRDefault="007069C8">
            <w:pPr>
              <w:pStyle w:val="TableParagraph"/>
              <w:ind w:left="108" w:right="100"/>
              <w:jc w:val="both"/>
              <w:rPr>
                <w:sz w:val="28"/>
              </w:rPr>
            </w:pPr>
            <w:r>
              <w:rPr>
                <w:sz w:val="28"/>
              </w:rPr>
              <w:t>Увеличения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административной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бюрократической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нагрузки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 педагогов;</w:t>
            </w:r>
          </w:p>
          <w:p w:rsidR="00F472D1" w:rsidRDefault="007069C8">
            <w:pPr>
              <w:pStyle w:val="TableParagraph"/>
              <w:ind w:left="108" w:right="96"/>
              <w:jc w:val="both"/>
              <w:rPr>
                <w:sz w:val="28"/>
              </w:rPr>
            </w:pPr>
            <w:r>
              <w:rPr>
                <w:sz w:val="28"/>
              </w:rPr>
              <w:t>Несоответствие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адаптационных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возможностей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ресурсов школы ускоряющимся темпам инновационных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преобразований,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глобальных явлений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(пандемии);</w:t>
            </w:r>
          </w:p>
          <w:p w:rsidR="00F472D1" w:rsidRDefault="007069C8">
            <w:pPr>
              <w:pStyle w:val="TableParagraph"/>
              <w:spacing w:line="242" w:lineRule="auto"/>
              <w:ind w:left="108"/>
              <w:rPr>
                <w:sz w:val="28"/>
              </w:rPr>
            </w:pPr>
            <w:r>
              <w:rPr>
                <w:sz w:val="28"/>
              </w:rPr>
              <w:t>Формальный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подход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выполнению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новых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требований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образовательному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процессу;</w:t>
            </w:r>
          </w:p>
          <w:p w:rsidR="00F472D1" w:rsidRDefault="007069C8">
            <w:pPr>
              <w:pStyle w:val="TableParagraph"/>
              <w:tabs>
                <w:tab w:val="left" w:pos="1297"/>
                <w:tab w:val="left" w:pos="2485"/>
                <w:tab w:val="left" w:pos="2866"/>
                <w:tab w:val="left" w:pos="5128"/>
              </w:tabs>
              <w:ind w:left="108" w:right="99"/>
              <w:rPr>
                <w:sz w:val="28"/>
              </w:rPr>
            </w:pPr>
            <w:r>
              <w:rPr>
                <w:sz w:val="28"/>
              </w:rPr>
              <w:t>Слабый</w:t>
            </w:r>
            <w:r>
              <w:rPr>
                <w:sz w:val="28"/>
              </w:rPr>
              <w:tab/>
              <w:t>контакт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>внебюджетными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организациями,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коммерческими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предприятиями;</w:t>
            </w:r>
          </w:p>
          <w:p w:rsidR="00F472D1" w:rsidRDefault="007069C8">
            <w:pPr>
              <w:pStyle w:val="TableParagraph"/>
              <w:tabs>
                <w:tab w:val="left" w:pos="2958"/>
                <w:tab w:val="left" w:pos="5999"/>
              </w:tabs>
              <w:spacing w:line="322" w:lineRule="exact"/>
              <w:ind w:left="108" w:right="97"/>
              <w:rPr>
                <w:sz w:val="28"/>
              </w:rPr>
            </w:pPr>
            <w:r>
              <w:rPr>
                <w:sz w:val="28"/>
              </w:rPr>
              <w:t>Недостаточное</w:t>
            </w:r>
            <w:r>
              <w:rPr>
                <w:sz w:val="28"/>
              </w:rPr>
              <w:tab/>
              <w:t>финансирование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системы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дополнительного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образования школы.</w:t>
            </w:r>
          </w:p>
        </w:tc>
      </w:tr>
    </w:tbl>
    <w:p w:rsidR="00F472D1" w:rsidRDefault="00F472D1">
      <w:pPr>
        <w:pStyle w:val="a4"/>
        <w:spacing w:before="6"/>
        <w:ind w:left="0"/>
        <w:jc w:val="left"/>
        <w:rPr>
          <w:sz w:val="19"/>
        </w:rPr>
      </w:pPr>
    </w:p>
    <w:p w:rsidR="00F472D1" w:rsidRDefault="007069C8">
      <w:pPr>
        <w:pStyle w:val="Heading1"/>
        <w:numPr>
          <w:ilvl w:val="1"/>
          <w:numId w:val="17"/>
        </w:numPr>
        <w:tabs>
          <w:tab w:val="left" w:pos="1422"/>
        </w:tabs>
        <w:spacing w:before="89" w:line="319" w:lineRule="exact"/>
        <w:jc w:val="both"/>
      </w:pPr>
      <w:r>
        <w:t>Оптимальный</w:t>
      </w:r>
      <w:r>
        <w:rPr>
          <w:spacing w:val="-7"/>
        </w:rPr>
        <w:t xml:space="preserve"> </w:t>
      </w:r>
      <w:r>
        <w:t>сценарий</w:t>
      </w:r>
      <w:r>
        <w:rPr>
          <w:spacing w:val="-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Школы.</w:t>
      </w:r>
    </w:p>
    <w:p w:rsidR="00F472D1" w:rsidRDefault="007069C8">
      <w:pPr>
        <w:pStyle w:val="a4"/>
        <w:ind w:right="408" w:firstLine="707"/>
      </w:pPr>
      <w:r>
        <w:t>Предполагается,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социуме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появиться</w:t>
      </w:r>
      <w:r>
        <w:rPr>
          <w:spacing w:val="1"/>
        </w:rPr>
        <w:t xml:space="preserve"> </w:t>
      </w:r>
      <w:r>
        <w:t>новые,</w:t>
      </w:r>
      <w:r>
        <w:rPr>
          <w:spacing w:val="-67"/>
        </w:rPr>
        <w:t xml:space="preserve"> </w:t>
      </w:r>
      <w:r>
        <w:t>непрогнозируемые,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позитивные,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негативные</w:t>
      </w:r>
      <w:r>
        <w:rPr>
          <w:spacing w:val="1"/>
        </w:rPr>
        <w:t xml:space="preserve"> </w:t>
      </w:r>
      <w:r>
        <w:t>элементы,</w:t>
      </w:r>
      <w:r>
        <w:rPr>
          <w:spacing w:val="1"/>
        </w:rPr>
        <w:t xml:space="preserve"> </w:t>
      </w:r>
      <w:r>
        <w:t>которые</w:t>
      </w:r>
      <w:r>
        <w:rPr>
          <w:spacing w:val="-67"/>
        </w:rPr>
        <w:t xml:space="preserve"> </w:t>
      </w:r>
      <w:r>
        <w:t>могут изменить ход развития. В соответствии с этим, программа развития</w:t>
      </w:r>
      <w:r>
        <w:rPr>
          <w:spacing w:val="1"/>
        </w:rPr>
        <w:t xml:space="preserve"> </w:t>
      </w:r>
      <w:r>
        <w:t>школы</w:t>
      </w:r>
      <w:r>
        <w:rPr>
          <w:spacing w:val="19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2021-2025</w:t>
      </w:r>
      <w:r>
        <w:rPr>
          <w:spacing w:val="20"/>
        </w:rPr>
        <w:t xml:space="preserve"> </w:t>
      </w:r>
      <w:r>
        <w:t>годы</w:t>
      </w:r>
      <w:r>
        <w:rPr>
          <w:spacing w:val="18"/>
        </w:rPr>
        <w:t xml:space="preserve"> </w:t>
      </w:r>
      <w:r>
        <w:t>реализует</w:t>
      </w:r>
      <w:r>
        <w:rPr>
          <w:spacing w:val="20"/>
        </w:rPr>
        <w:t xml:space="preserve"> </w:t>
      </w:r>
      <w:r>
        <w:t>принцип</w:t>
      </w:r>
      <w:r>
        <w:rPr>
          <w:spacing w:val="17"/>
        </w:rPr>
        <w:t xml:space="preserve"> </w:t>
      </w:r>
      <w:r>
        <w:t>вариативности</w:t>
      </w:r>
      <w:r>
        <w:rPr>
          <w:spacing w:val="18"/>
        </w:rPr>
        <w:t xml:space="preserve"> </w:t>
      </w:r>
      <w:r>
        <w:t>путей</w:t>
      </w:r>
      <w:r>
        <w:rPr>
          <w:spacing w:val="21"/>
        </w:rPr>
        <w:t xml:space="preserve"> </w:t>
      </w:r>
      <w:r>
        <w:t>развития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выстраивается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сценариях: минимальный</w:t>
      </w:r>
      <w:r>
        <w:rPr>
          <w:spacing w:val="-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оптимальный.</w:t>
      </w:r>
    </w:p>
    <w:p w:rsidR="00F472D1" w:rsidRDefault="007069C8">
      <w:pPr>
        <w:pStyle w:val="a4"/>
        <w:spacing w:before="118" w:after="7"/>
        <w:ind w:left="2843"/>
      </w:pPr>
      <w:r>
        <w:t>Таблица</w:t>
      </w:r>
      <w:r>
        <w:rPr>
          <w:spacing w:val="-3"/>
        </w:rPr>
        <w:t xml:space="preserve"> </w:t>
      </w:r>
      <w:r>
        <w:t>13.</w:t>
      </w:r>
      <w:r>
        <w:rPr>
          <w:spacing w:val="-3"/>
        </w:rPr>
        <w:t xml:space="preserve"> </w:t>
      </w:r>
      <w:r>
        <w:t>Сценарии</w:t>
      </w:r>
      <w:r>
        <w:rPr>
          <w:spacing w:val="-5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Школы.</w:t>
      </w: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9"/>
        <w:gridCol w:w="2000"/>
        <w:gridCol w:w="3569"/>
        <w:gridCol w:w="3222"/>
      </w:tblGrid>
      <w:tr w:rsidR="00F472D1">
        <w:trPr>
          <w:trHeight w:val="966"/>
        </w:trPr>
        <w:tc>
          <w:tcPr>
            <w:tcW w:w="569" w:type="dxa"/>
          </w:tcPr>
          <w:p w:rsidR="00F472D1" w:rsidRDefault="00F472D1">
            <w:pPr>
              <w:pStyle w:val="TableParagraph"/>
              <w:spacing w:before="3"/>
              <w:ind w:left="0"/>
              <w:rPr>
                <w:sz w:val="27"/>
              </w:rPr>
            </w:pPr>
          </w:p>
          <w:p w:rsidR="00F472D1" w:rsidRDefault="007069C8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2000" w:type="dxa"/>
          </w:tcPr>
          <w:p w:rsidR="00F472D1" w:rsidRDefault="007069C8">
            <w:pPr>
              <w:pStyle w:val="TableParagraph"/>
              <w:spacing w:line="315" w:lineRule="exact"/>
              <w:ind w:left="450" w:hanging="36"/>
              <w:rPr>
                <w:sz w:val="28"/>
              </w:rPr>
            </w:pPr>
            <w:r>
              <w:rPr>
                <w:sz w:val="28"/>
              </w:rPr>
              <w:t>Критерии</w:t>
            </w:r>
          </w:p>
          <w:p w:rsidR="00F472D1" w:rsidRDefault="007069C8">
            <w:pPr>
              <w:pStyle w:val="TableParagraph"/>
              <w:spacing w:line="322" w:lineRule="exact"/>
              <w:ind w:left="467" w:right="428" w:hanging="17"/>
              <w:rPr>
                <w:sz w:val="28"/>
              </w:rPr>
            </w:pPr>
            <w:r>
              <w:rPr>
                <w:sz w:val="28"/>
              </w:rPr>
              <w:t>сценария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</w:p>
        </w:tc>
        <w:tc>
          <w:tcPr>
            <w:tcW w:w="3569" w:type="dxa"/>
          </w:tcPr>
          <w:p w:rsidR="00F472D1" w:rsidRDefault="00F472D1">
            <w:pPr>
              <w:pStyle w:val="TableParagraph"/>
              <w:spacing w:before="3"/>
              <w:ind w:left="0"/>
              <w:rPr>
                <w:sz w:val="27"/>
              </w:rPr>
            </w:pPr>
          </w:p>
          <w:p w:rsidR="00F472D1" w:rsidRDefault="007069C8">
            <w:pPr>
              <w:pStyle w:val="TableParagraph"/>
              <w:spacing w:before="1"/>
              <w:ind w:left="313"/>
              <w:rPr>
                <w:sz w:val="28"/>
              </w:rPr>
            </w:pPr>
            <w:r>
              <w:rPr>
                <w:sz w:val="28"/>
              </w:rPr>
              <w:t>Минимальный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сценарий</w:t>
            </w:r>
          </w:p>
        </w:tc>
        <w:tc>
          <w:tcPr>
            <w:tcW w:w="3222" w:type="dxa"/>
          </w:tcPr>
          <w:p w:rsidR="00F472D1" w:rsidRDefault="00F472D1">
            <w:pPr>
              <w:pStyle w:val="TableParagraph"/>
              <w:spacing w:before="3"/>
              <w:ind w:left="0"/>
              <w:rPr>
                <w:sz w:val="27"/>
              </w:rPr>
            </w:pPr>
          </w:p>
          <w:p w:rsidR="00F472D1" w:rsidRDefault="007069C8">
            <w:pPr>
              <w:pStyle w:val="TableParagraph"/>
              <w:spacing w:before="1"/>
              <w:ind w:left="174"/>
              <w:rPr>
                <w:sz w:val="28"/>
              </w:rPr>
            </w:pPr>
            <w:r>
              <w:rPr>
                <w:sz w:val="28"/>
              </w:rPr>
              <w:t>Оптимальный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сценарий</w:t>
            </w:r>
          </w:p>
        </w:tc>
      </w:tr>
      <w:tr w:rsidR="00F472D1">
        <w:trPr>
          <w:trHeight w:val="2575"/>
        </w:trPr>
        <w:tc>
          <w:tcPr>
            <w:tcW w:w="569" w:type="dxa"/>
          </w:tcPr>
          <w:p w:rsidR="00F472D1" w:rsidRDefault="00F472D1">
            <w:pPr>
              <w:pStyle w:val="TableParagraph"/>
              <w:ind w:left="0"/>
              <w:rPr>
                <w:sz w:val="30"/>
              </w:rPr>
            </w:pPr>
          </w:p>
          <w:p w:rsidR="00F472D1" w:rsidRDefault="00F472D1">
            <w:pPr>
              <w:pStyle w:val="TableParagraph"/>
              <w:ind w:left="0"/>
              <w:rPr>
                <w:sz w:val="30"/>
              </w:rPr>
            </w:pPr>
          </w:p>
          <w:p w:rsidR="00F472D1" w:rsidRDefault="00F472D1">
            <w:pPr>
              <w:pStyle w:val="TableParagraph"/>
              <w:ind w:left="0"/>
              <w:rPr>
                <w:sz w:val="30"/>
              </w:rPr>
            </w:pPr>
          </w:p>
          <w:p w:rsidR="00F472D1" w:rsidRDefault="007069C8">
            <w:pPr>
              <w:pStyle w:val="TableParagraph"/>
              <w:spacing w:before="244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2000" w:type="dxa"/>
          </w:tcPr>
          <w:p w:rsidR="00F472D1" w:rsidRDefault="00F472D1">
            <w:pPr>
              <w:pStyle w:val="TableParagraph"/>
              <w:ind w:left="0"/>
              <w:rPr>
                <w:sz w:val="30"/>
              </w:rPr>
            </w:pPr>
          </w:p>
          <w:p w:rsidR="00F472D1" w:rsidRDefault="00F472D1">
            <w:pPr>
              <w:pStyle w:val="TableParagraph"/>
              <w:ind w:left="0"/>
              <w:rPr>
                <w:sz w:val="30"/>
              </w:rPr>
            </w:pPr>
          </w:p>
          <w:p w:rsidR="00F472D1" w:rsidRDefault="007069C8">
            <w:pPr>
              <w:pStyle w:val="TableParagraph"/>
              <w:spacing w:before="268"/>
              <w:ind w:left="105" w:right="752"/>
              <w:rPr>
                <w:sz w:val="28"/>
              </w:rPr>
            </w:pPr>
            <w:r>
              <w:rPr>
                <w:sz w:val="28"/>
              </w:rPr>
              <w:t>Краткое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сценария</w:t>
            </w:r>
          </w:p>
        </w:tc>
        <w:tc>
          <w:tcPr>
            <w:tcW w:w="3569" w:type="dxa"/>
          </w:tcPr>
          <w:p w:rsidR="00F472D1" w:rsidRDefault="007069C8">
            <w:pPr>
              <w:pStyle w:val="TableParagraph"/>
              <w:ind w:right="200"/>
              <w:rPr>
                <w:sz w:val="28"/>
              </w:rPr>
            </w:pPr>
            <w:r>
              <w:rPr>
                <w:sz w:val="28"/>
              </w:rPr>
              <w:t>Выполнение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минимальных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требований,</w:t>
            </w:r>
          </w:p>
          <w:p w:rsidR="00F472D1" w:rsidRDefault="007069C8">
            <w:pPr>
              <w:pStyle w:val="TableParagraph"/>
              <w:ind w:right="460"/>
              <w:rPr>
                <w:sz w:val="28"/>
              </w:rPr>
            </w:pPr>
            <w:r>
              <w:rPr>
                <w:sz w:val="28"/>
              </w:rPr>
              <w:t>регламентированных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нормативно-правовыми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документами и задачами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</w:p>
          <w:p w:rsidR="00F472D1" w:rsidRDefault="007069C8">
            <w:pPr>
              <w:pStyle w:val="TableParagraph"/>
              <w:spacing w:line="322" w:lineRule="exact"/>
              <w:ind w:right="592"/>
              <w:rPr>
                <w:sz w:val="28"/>
              </w:rPr>
            </w:pPr>
            <w:r>
              <w:rPr>
                <w:sz w:val="28"/>
              </w:rPr>
              <w:t>наличии имеющихся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ограниченных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ресурсов</w:t>
            </w:r>
          </w:p>
        </w:tc>
        <w:tc>
          <w:tcPr>
            <w:tcW w:w="3222" w:type="dxa"/>
          </w:tcPr>
          <w:p w:rsidR="00F472D1" w:rsidRDefault="007069C8">
            <w:pPr>
              <w:pStyle w:val="TableParagraph"/>
              <w:ind w:left="105" w:right="250"/>
              <w:rPr>
                <w:sz w:val="28"/>
              </w:rPr>
            </w:pPr>
            <w:r>
              <w:rPr>
                <w:sz w:val="28"/>
              </w:rPr>
              <w:t>Наличие существенных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качественных</w:t>
            </w:r>
          </w:p>
          <w:p w:rsidR="00F472D1" w:rsidRDefault="007069C8">
            <w:pPr>
              <w:pStyle w:val="TableParagraph"/>
              <w:ind w:left="105" w:right="450"/>
              <w:rPr>
                <w:sz w:val="28"/>
              </w:rPr>
            </w:pPr>
            <w:r>
              <w:rPr>
                <w:sz w:val="28"/>
              </w:rPr>
              <w:t>изменений в развитии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школы, выраженных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положительной</w:t>
            </w:r>
          </w:p>
          <w:p w:rsidR="00F472D1" w:rsidRDefault="007069C8">
            <w:pPr>
              <w:pStyle w:val="TableParagraph"/>
              <w:spacing w:line="322" w:lineRule="exact"/>
              <w:ind w:left="105" w:right="1396"/>
              <w:rPr>
                <w:sz w:val="28"/>
              </w:rPr>
            </w:pPr>
            <w:r>
              <w:rPr>
                <w:sz w:val="28"/>
              </w:rPr>
              <w:t>динамикой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заявленным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направлениям</w:t>
            </w:r>
          </w:p>
        </w:tc>
      </w:tr>
    </w:tbl>
    <w:p w:rsidR="00F472D1" w:rsidRDefault="00F472D1">
      <w:pPr>
        <w:spacing w:line="322" w:lineRule="exact"/>
        <w:rPr>
          <w:sz w:val="28"/>
        </w:rPr>
        <w:sectPr w:rsidR="00F472D1">
          <w:pgSz w:w="11910" w:h="16840"/>
          <w:pgMar w:top="1120" w:right="440" w:bottom="1420" w:left="1480" w:header="0" w:footer="1237" w:gutter="0"/>
          <w:cols w:space="720"/>
        </w:sectPr>
      </w:pP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9"/>
        <w:gridCol w:w="2000"/>
        <w:gridCol w:w="3569"/>
        <w:gridCol w:w="3222"/>
      </w:tblGrid>
      <w:tr w:rsidR="00F472D1">
        <w:trPr>
          <w:trHeight w:val="1495"/>
        </w:trPr>
        <w:tc>
          <w:tcPr>
            <w:tcW w:w="569" w:type="dxa"/>
          </w:tcPr>
          <w:p w:rsidR="00F472D1" w:rsidRDefault="00F472D1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000" w:type="dxa"/>
          </w:tcPr>
          <w:p w:rsidR="00F472D1" w:rsidRDefault="00F472D1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569" w:type="dxa"/>
          </w:tcPr>
          <w:p w:rsidR="00F472D1" w:rsidRDefault="00F472D1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222" w:type="dxa"/>
          </w:tcPr>
          <w:p w:rsidR="00F472D1" w:rsidRDefault="007069C8">
            <w:pPr>
              <w:pStyle w:val="TableParagraph"/>
              <w:spacing w:line="312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</w:p>
        </w:tc>
      </w:tr>
      <w:tr w:rsidR="00F472D1">
        <w:trPr>
          <w:trHeight w:val="2897"/>
        </w:trPr>
        <w:tc>
          <w:tcPr>
            <w:tcW w:w="569" w:type="dxa"/>
          </w:tcPr>
          <w:p w:rsidR="00F472D1" w:rsidRDefault="00F472D1">
            <w:pPr>
              <w:pStyle w:val="TableParagraph"/>
              <w:ind w:left="0"/>
              <w:rPr>
                <w:sz w:val="30"/>
              </w:rPr>
            </w:pPr>
          </w:p>
          <w:p w:rsidR="00F472D1" w:rsidRDefault="00F472D1">
            <w:pPr>
              <w:pStyle w:val="TableParagraph"/>
              <w:ind w:left="0"/>
              <w:rPr>
                <w:sz w:val="30"/>
              </w:rPr>
            </w:pPr>
          </w:p>
          <w:p w:rsidR="00F472D1" w:rsidRDefault="00F472D1">
            <w:pPr>
              <w:pStyle w:val="TableParagraph"/>
              <w:ind w:left="0"/>
              <w:rPr>
                <w:sz w:val="30"/>
              </w:rPr>
            </w:pPr>
          </w:p>
          <w:p w:rsidR="00F472D1" w:rsidRDefault="00F472D1">
            <w:pPr>
              <w:pStyle w:val="TableParagraph"/>
              <w:spacing w:before="10"/>
              <w:ind w:left="0"/>
              <w:rPr>
                <w:sz w:val="34"/>
              </w:rPr>
            </w:pPr>
          </w:p>
          <w:p w:rsidR="00F472D1" w:rsidRDefault="007069C8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2000" w:type="dxa"/>
          </w:tcPr>
          <w:p w:rsidR="00F472D1" w:rsidRDefault="00F472D1">
            <w:pPr>
              <w:pStyle w:val="TableParagraph"/>
              <w:ind w:left="0"/>
              <w:rPr>
                <w:sz w:val="30"/>
              </w:rPr>
            </w:pPr>
          </w:p>
          <w:p w:rsidR="00F472D1" w:rsidRDefault="00F472D1">
            <w:pPr>
              <w:pStyle w:val="TableParagraph"/>
              <w:ind w:left="0"/>
              <w:rPr>
                <w:sz w:val="30"/>
              </w:rPr>
            </w:pPr>
          </w:p>
          <w:p w:rsidR="00F472D1" w:rsidRDefault="007069C8">
            <w:pPr>
              <w:pStyle w:val="TableParagraph"/>
              <w:spacing w:before="262" w:line="242" w:lineRule="auto"/>
              <w:ind w:left="105" w:right="230"/>
              <w:rPr>
                <w:sz w:val="28"/>
              </w:rPr>
            </w:pPr>
            <w:r>
              <w:rPr>
                <w:sz w:val="28"/>
              </w:rPr>
              <w:t>Возможности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  <w:p w:rsidR="00F472D1" w:rsidRDefault="007069C8">
            <w:pPr>
              <w:pStyle w:val="TableParagraph"/>
              <w:ind w:left="105" w:right="502"/>
              <w:rPr>
                <w:sz w:val="28"/>
              </w:rPr>
            </w:pPr>
            <w:r>
              <w:rPr>
                <w:sz w:val="28"/>
              </w:rPr>
              <w:t>реализации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сценария</w:t>
            </w:r>
          </w:p>
        </w:tc>
        <w:tc>
          <w:tcPr>
            <w:tcW w:w="3569" w:type="dxa"/>
          </w:tcPr>
          <w:p w:rsidR="00F472D1" w:rsidRDefault="00F472D1">
            <w:pPr>
              <w:pStyle w:val="TableParagraph"/>
              <w:spacing w:before="9"/>
              <w:ind w:left="0"/>
              <w:rPr>
                <w:sz w:val="40"/>
              </w:rPr>
            </w:pPr>
          </w:p>
          <w:p w:rsidR="00F472D1" w:rsidRDefault="007069C8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Существующая</w:t>
            </w:r>
          </w:p>
          <w:p w:rsidR="00F472D1" w:rsidRDefault="007069C8">
            <w:pPr>
              <w:pStyle w:val="TableParagraph"/>
              <w:ind w:right="354"/>
              <w:rPr>
                <w:sz w:val="28"/>
              </w:rPr>
            </w:pPr>
            <w:r>
              <w:rPr>
                <w:sz w:val="28"/>
              </w:rPr>
              <w:t>материально-техническая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база,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бюджетное</w:t>
            </w:r>
          </w:p>
          <w:p w:rsidR="00F472D1" w:rsidRDefault="007069C8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финансирование,</w:t>
            </w:r>
          </w:p>
          <w:p w:rsidR="00F472D1" w:rsidRDefault="007069C8">
            <w:pPr>
              <w:pStyle w:val="TableParagraph"/>
              <w:ind w:right="790"/>
              <w:rPr>
                <w:sz w:val="28"/>
              </w:rPr>
            </w:pPr>
            <w:r>
              <w:rPr>
                <w:sz w:val="28"/>
              </w:rPr>
              <w:t>стабильный кадровый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состав</w:t>
            </w:r>
          </w:p>
        </w:tc>
        <w:tc>
          <w:tcPr>
            <w:tcW w:w="3222" w:type="dxa"/>
          </w:tcPr>
          <w:p w:rsidR="00F472D1" w:rsidRDefault="007069C8">
            <w:pPr>
              <w:pStyle w:val="TableParagraph"/>
              <w:ind w:left="105" w:right="1413"/>
              <w:rPr>
                <w:sz w:val="28"/>
              </w:rPr>
            </w:pPr>
            <w:r>
              <w:rPr>
                <w:sz w:val="28"/>
              </w:rPr>
              <w:t>Оптимизация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используемой</w:t>
            </w:r>
          </w:p>
          <w:p w:rsidR="00F472D1" w:rsidRDefault="007069C8">
            <w:pPr>
              <w:pStyle w:val="TableParagraph"/>
              <w:ind w:left="105" w:right="819"/>
              <w:rPr>
                <w:sz w:val="28"/>
              </w:rPr>
            </w:pPr>
            <w:r>
              <w:rPr>
                <w:sz w:val="28"/>
              </w:rPr>
              <w:t>инфраструктуры,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интеллектуального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потенциала,</w:t>
            </w:r>
          </w:p>
          <w:p w:rsidR="00F472D1" w:rsidRDefault="007069C8">
            <w:pPr>
              <w:pStyle w:val="TableParagraph"/>
              <w:ind w:left="105" w:right="1563"/>
              <w:rPr>
                <w:sz w:val="28"/>
              </w:rPr>
            </w:pPr>
            <w:r>
              <w:rPr>
                <w:sz w:val="28"/>
              </w:rPr>
              <w:t>социального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партнерства,</w:t>
            </w:r>
          </w:p>
          <w:p w:rsidR="00F472D1" w:rsidRDefault="007069C8">
            <w:pPr>
              <w:pStyle w:val="TableParagraph"/>
              <w:spacing w:line="322" w:lineRule="exact"/>
              <w:ind w:left="105" w:right="653"/>
              <w:rPr>
                <w:sz w:val="28"/>
              </w:rPr>
            </w:pPr>
            <w:r>
              <w:rPr>
                <w:sz w:val="28"/>
              </w:rPr>
              <w:t>расширение спектра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платных услуг</w:t>
            </w:r>
          </w:p>
        </w:tc>
      </w:tr>
      <w:tr w:rsidR="00F472D1">
        <w:trPr>
          <w:trHeight w:val="2576"/>
        </w:trPr>
        <w:tc>
          <w:tcPr>
            <w:tcW w:w="569" w:type="dxa"/>
          </w:tcPr>
          <w:p w:rsidR="00F472D1" w:rsidRDefault="00F472D1">
            <w:pPr>
              <w:pStyle w:val="TableParagraph"/>
              <w:ind w:left="0"/>
              <w:rPr>
                <w:sz w:val="30"/>
              </w:rPr>
            </w:pPr>
          </w:p>
          <w:p w:rsidR="00F472D1" w:rsidRDefault="00F472D1">
            <w:pPr>
              <w:pStyle w:val="TableParagraph"/>
              <w:ind w:left="0"/>
              <w:rPr>
                <w:sz w:val="30"/>
              </w:rPr>
            </w:pPr>
          </w:p>
          <w:p w:rsidR="00F472D1" w:rsidRDefault="00F472D1">
            <w:pPr>
              <w:pStyle w:val="TableParagraph"/>
              <w:spacing w:before="10"/>
              <w:ind w:left="0"/>
              <w:rPr>
                <w:sz w:val="36"/>
              </w:rPr>
            </w:pPr>
          </w:p>
          <w:p w:rsidR="00F472D1" w:rsidRDefault="007069C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2000" w:type="dxa"/>
          </w:tcPr>
          <w:p w:rsidR="00F472D1" w:rsidRDefault="007069C8">
            <w:pPr>
              <w:pStyle w:val="TableParagraph"/>
              <w:spacing w:before="149"/>
              <w:ind w:left="105" w:right="220"/>
              <w:rPr>
                <w:sz w:val="28"/>
              </w:rPr>
            </w:pPr>
            <w:r>
              <w:rPr>
                <w:sz w:val="28"/>
              </w:rPr>
              <w:t>Ограничения,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</w:p>
          <w:p w:rsidR="00F472D1" w:rsidRDefault="007069C8">
            <w:pPr>
              <w:pStyle w:val="TableParagraph"/>
              <w:ind w:left="105" w:right="432"/>
              <w:jc w:val="both"/>
              <w:rPr>
                <w:sz w:val="28"/>
              </w:rPr>
            </w:pPr>
            <w:r>
              <w:rPr>
                <w:sz w:val="28"/>
              </w:rPr>
              <w:t>необходимо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учитывать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ходе</w:t>
            </w:r>
          </w:p>
          <w:p w:rsidR="00F472D1" w:rsidRDefault="007069C8">
            <w:pPr>
              <w:pStyle w:val="TableParagraph"/>
              <w:ind w:left="105" w:right="502"/>
              <w:rPr>
                <w:sz w:val="28"/>
              </w:rPr>
            </w:pPr>
            <w:r>
              <w:rPr>
                <w:sz w:val="28"/>
              </w:rPr>
              <w:t>реализации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сценария</w:t>
            </w:r>
          </w:p>
        </w:tc>
        <w:tc>
          <w:tcPr>
            <w:tcW w:w="3569" w:type="dxa"/>
          </w:tcPr>
          <w:p w:rsidR="00F472D1" w:rsidRDefault="007069C8">
            <w:pPr>
              <w:pStyle w:val="TableParagraph"/>
              <w:spacing w:line="242" w:lineRule="auto"/>
              <w:ind w:right="1471"/>
              <w:rPr>
                <w:sz w:val="28"/>
              </w:rPr>
            </w:pPr>
            <w:r>
              <w:rPr>
                <w:sz w:val="28"/>
              </w:rPr>
              <w:t>Ограниченность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бюджетного</w:t>
            </w:r>
          </w:p>
          <w:p w:rsidR="00F472D1" w:rsidRDefault="007069C8">
            <w:pPr>
              <w:pStyle w:val="TableParagraph"/>
              <w:ind w:right="221"/>
              <w:rPr>
                <w:sz w:val="28"/>
              </w:rPr>
            </w:pPr>
            <w:r>
              <w:rPr>
                <w:sz w:val="28"/>
              </w:rPr>
              <w:t>финансирования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(ухудшение социально-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экономической ситуации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стране),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«текучесть»</w:t>
            </w:r>
          </w:p>
          <w:p w:rsidR="00F472D1" w:rsidRDefault="007069C8">
            <w:pPr>
              <w:pStyle w:val="TableParagraph"/>
              <w:spacing w:line="324" w:lineRule="exact"/>
              <w:ind w:right="594"/>
              <w:rPr>
                <w:sz w:val="28"/>
              </w:rPr>
            </w:pPr>
            <w:r>
              <w:rPr>
                <w:sz w:val="28"/>
              </w:rPr>
              <w:t>кадров, нормативно-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правовые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нововведения</w:t>
            </w:r>
          </w:p>
        </w:tc>
        <w:tc>
          <w:tcPr>
            <w:tcW w:w="3222" w:type="dxa"/>
          </w:tcPr>
          <w:p w:rsidR="00F472D1" w:rsidRDefault="007069C8">
            <w:pPr>
              <w:pStyle w:val="TableParagraph"/>
              <w:spacing w:line="242" w:lineRule="auto"/>
              <w:ind w:left="105" w:right="1126"/>
              <w:rPr>
                <w:sz w:val="28"/>
              </w:rPr>
            </w:pPr>
            <w:r>
              <w:rPr>
                <w:sz w:val="28"/>
              </w:rPr>
              <w:t>Ограниченность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бюджетного</w:t>
            </w:r>
          </w:p>
          <w:p w:rsidR="00F472D1" w:rsidRDefault="007069C8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z w:val="28"/>
              </w:rPr>
              <w:t>финансирования,</w:t>
            </w:r>
          </w:p>
          <w:p w:rsidR="00F472D1" w:rsidRDefault="007069C8">
            <w:pPr>
              <w:pStyle w:val="TableParagraph"/>
              <w:ind w:left="105" w:right="615"/>
              <w:rPr>
                <w:sz w:val="28"/>
              </w:rPr>
            </w:pPr>
            <w:r>
              <w:rPr>
                <w:sz w:val="28"/>
              </w:rPr>
              <w:t>средств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социального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партнерства,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инновационных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интеллектуальных</w:t>
            </w:r>
          </w:p>
          <w:p w:rsidR="00F472D1" w:rsidRDefault="007069C8">
            <w:pPr>
              <w:pStyle w:val="TableParagraph"/>
              <w:spacing w:line="314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ресурсов</w:t>
            </w:r>
          </w:p>
        </w:tc>
      </w:tr>
      <w:tr w:rsidR="00F472D1">
        <w:trPr>
          <w:trHeight w:val="1601"/>
        </w:trPr>
        <w:tc>
          <w:tcPr>
            <w:tcW w:w="569" w:type="dxa"/>
          </w:tcPr>
          <w:p w:rsidR="00F472D1" w:rsidRDefault="00F472D1">
            <w:pPr>
              <w:pStyle w:val="TableParagraph"/>
              <w:ind w:left="0"/>
              <w:rPr>
                <w:sz w:val="30"/>
              </w:rPr>
            </w:pPr>
          </w:p>
          <w:p w:rsidR="00F472D1" w:rsidRDefault="00F472D1">
            <w:pPr>
              <w:pStyle w:val="TableParagraph"/>
              <w:spacing w:before="11"/>
              <w:ind w:left="0"/>
              <w:rPr>
                <w:sz w:val="23"/>
              </w:rPr>
            </w:pPr>
          </w:p>
          <w:p w:rsidR="00F472D1" w:rsidRDefault="007069C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2000" w:type="dxa"/>
          </w:tcPr>
          <w:p w:rsidR="00F472D1" w:rsidRDefault="00F472D1">
            <w:pPr>
              <w:pStyle w:val="TableParagraph"/>
              <w:ind w:left="0"/>
              <w:rPr>
                <w:sz w:val="40"/>
              </w:rPr>
            </w:pPr>
          </w:p>
          <w:p w:rsidR="00F472D1" w:rsidRDefault="007069C8">
            <w:pPr>
              <w:pStyle w:val="TableParagraph"/>
              <w:ind w:left="105" w:right="386"/>
              <w:rPr>
                <w:sz w:val="28"/>
              </w:rPr>
            </w:pPr>
            <w:r>
              <w:rPr>
                <w:sz w:val="28"/>
              </w:rPr>
              <w:t>Позитивные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последствия</w:t>
            </w:r>
          </w:p>
        </w:tc>
        <w:tc>
          <w:tcPr>
            <w:tcW w:w="3569" w:type="dxa"/>
          </w:tcPr>
          <w:p w:rsidR="00F472D1" w:rsidRDefault="00F472D1">
            <w:pPr>
              <w:pStyle w:val="TableParagraph"/>
              <w:ind w:left="0"/>
              <w:rPr>
                <w:sz w:val="26"/>
              </w:rPr>
            </w:pPr>
          </w:p>
          <w:p w:rsidR="00F472D1" w:rsidRDefault="007069C8">
            <w:pPr>
              <w:pStyle w:val="TableParagraph"/>
              <w:ind w:right="407"/>
              <w:rPr>
                <w:sz w:val="28"/>
              </w:rPr>
            </w:pPr>
            <w:r>
              <w:rPr>
                <w:sz w:val="28"/>
              </w:rPr>
              <w:t>Достижение минимально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необходимого уровня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поставленных целей</w:t>
            </w:r>
          </w:p>
        </w:tc>
        <w:tc>
          <w:tcPr>
            <w:tcW w:w="3222" w:type="dxa"/>
          </w:tcPr>
          <w:p w:rsidR="00F472D1" w:rsidRDefault="007069C8">
            <w:pPr>
              <w:pStyle w:val="TableParagraph"/>
              <w:spacing w:line="299" w:lineRule="exact"/>
              <w:ind w:left="105"/>
              <w:rPr>
                <w:sz w:val="28"/>
              </w:rPr>
            </w:pPr>
            <w:r>
              <w:rPr>
                <w:sz w:val="28"/>
              </w:rPr>
              <w:t>Наличие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положительной</w:t>
            </w:r>
          </w:p>
          <w:p w:rsidR="00F472D1" w:rsidRDefault="007069C8">
            <w:pPr>
              <w:pStyle w:val="TableParagraph"/>
              <w:ind w:left="105" w:right="1396"/>
              <w:rPr>
                <w:sz w:val="28"/>
              </w:rPr>
            </w:pPr>
            <w:r>
              <w:rPr>
                <w:sz w:val="28"/>
              </w:rPr>
              <w:t>динамики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заявленным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направлениям</w:t>
            </w:r>
          </w:p>
          <w:p w:rsidR="00F472D1" w:rsidRDefault="007069C8">
            <w:pPr>
              <w:pStyle w:val="TableParagraph"/>
              <w:spacing w:before="1" w:line="314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</w:p>
        </w:tc>
      </w:tr>
      <w:tr w:rsidR="00F472D1">
        <w:trPr>
          <w:trHeight w:val="1288"/>
        </w:trPr>
        <w:tc>
          <w:tcPr>
            <w:tcW w:w="569" w:type="dxa"/>
          </w:tcPr>
          <w:p w:rsidR="00F472D1" w:rsidRDefault="00F472D1">
            <w:pPr>
              <w:pStyle w:val="TableParagraph"/>
              <w:spacing w:before="9"/>
              <w:ind w:left="0"/>
              <w:rPr>
                <w:sz w:val="40"/>
              </w:rPr>
            </w:pPr>
          </w:p>
          <w:p w:rsidR="00F472D1" w:rsidRDefault="007069C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2000" w:type="dxa"/>
          </w:tcPr>
          <w:p w:rsidR="00F472D1" w:rsidRDefault="00F472D1">
            <w:pPr>
              <w:pStyle w:val="TableParagraph"/>
              <w:spacing w:before="9"/>
              <w:ind w:left="0"/>
              <w:rPr>
                <w:sz w:val="26"/>
              </w:rPr>
            </w:pPr>
          </w:p>
          <w:p w:rsidR="00F472D1" w:rsidRDefault="007069C8">
            <w:pPr>
              <w:pStyle w:val="TableParagraph"/>
              <w:spacing w:before="1"/>
              <w:ind w:left="105" w:right="386"/>
              <w:rPr>
                <w:sz w:val="28"/>
              </w:rPr>
            </w:pPr>
            <w:r>
              <w:rPr>
                <w:sz w:val="28"/>
              </w:rPr>
              <w:t>Негативные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последствия</w:t>
            </w:r>
          </w:p>
        </w:tc>
        <w:tc>
          <w:tcPr>
            <w:tcW w:w="3569" w:type="dxa"/>
          </w:tcPr>
          <w:p w:rsidR="00F472D1" w:rsidRDefault="007069C8">
            <w:pPr>
              <w:pStyle w:val="TableParagraph"/>
              <w:spacing w:before="148" w:line="322" w:lineRule="exact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</w:p>
          <w:p w:rsidR="00F472D1" w:rsidRDefault="007069C8">
            <w:pPr>
              <w:pStyle w:val="TableParagraph"/>
              <w:ind w:right="703"/>
              <w:rPr>
                <w:sz w:val="28"/>
              </w:rPr>
            </w:pPr>
            <w:r>
              <w:rPr>
                <w:sz w:val="28"/>
              </w:rPr>
              <w:t>«догоняющей»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модели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  <w:tc>
          <w:tcPr>
            <w:tcW w:w="3222" w:type="dxa"/>
          </w:tcPr>
          <w:p w:rsidR="00F472D1" w:rsidRDefault="007069C8">
            <w:pPr>
              <w:pStyle w:val="TableParagraph"/>
              <w:ind w:left="105" w:right="125"/>
              <w:rPr>
                <w:sz w:val="28"/>
              </w:rPr>
            </w:pPr>
            <w:r>
              <w:rPr>
                <w:sz w:val="28"/>
              </w:rPr>
              <w:t>Возрастание социальной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ответственности,</w:t>
            </w:r>
          </w:p>
          <w:p w:rsidR="00F472D1" w:rsidRDefault="007069C8">
            <w:pPr>
              <w:pStyle w:val="TableParagraph"/>
              <w:spacing w:line="322" w:lineRule="exact"/>
              <w:ind w:left="105" w:right="854"/>
              <w:rPr>
                <w:sz w:val="28"/>
              </w:rPr>
            </w:pPr>
            <w:r>
              <w:rPr>
                <w:spacing w:val="-1"/>
                <w:sz w:val="28"/>
              </w:rPr>
              <w:t>административной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нагрузки</w:t>
            </w:r>
          </w:p>
        </w:tc>
      </w:tr>
    </w:tbl>
    <w:p w:rsidR="00F472D1" w:rsidRDefault="00F472D1">
      <w:pPr>
        <w:pStyle w:val="a4"/>
        <w:spacing w:before="4"/>
        <w:ind w:left="0"/>
        <w:jc w:val="left"/>
        <w:rPr>
          <w:sz w:val="11"/>
        </w:rPr>
      </w:pPr>
    </w:p>
    <w:p w:rsidR="00F472D1" w:rsidRDefault="007069C8">
      <w:pPr>
        <w:pStyle w:val="Heading1"/>
        <w:numPr>
          <w:ilvl w:val="1"/>
          <w:numId w:val="17"/>
        </w:numPr>
        <w:tabs>
          <w:tab w:val="left" w:pos="1626"/>
        </w:tabs>
        <w:spacing w:before="89" w:line="242" w:lineRule="auto"/>
        <w:ind w:left="222" w:right="408" w:firstLine="707"/>
        <w:jc w:val="both"/>
      </w:pPr>
      <w:r>
        <w:t>Риски,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возникнуть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сценариев.</w:t>
      </w:r>
    </w:p>
    <w:p w:rsidR="00F472D1" w:rsidRDefault="007069C8">
      <w:pPr>
        <w:pStyle w:val="a4"/>
        <w:ind w:right="406" w:firstLine="707"/>
      </w:pPr>
      <w:r>
        <w:t>Финансово-экономические</w:t>
      </w:r>
      <w:r>
        <w:rPr>
          <w:spacing w:val="1"/>
        </w:rPr>
        <w:t xml:space="preserve"> </w:t>
      </w:r>
      <w:r>
        <w:t>риски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сокращением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реализации Программы предусмотренных объемов бюджетных средств. Это</w:t>
      </w:r>
      <w:r>
        <w:rPr>
          <w:spacing w:val="1"/>
        </w:rPr>
        <w:t xml:space="preserve"> </w:t>
      </w:r>
      <w:r>
        <w:t>потребует внесения изменений в Программу, пересмотра целевых значений</w:t>
      </w:r>
      <w:r>
        <w:rPr>
          <w:spacing w:val="1"/>
        </w:rPr>
        <w:t xml:space="preserve"> </w:t>
      </w:r>
      <w:r>
        <w:t>показателей.</w:t>
      </w:r>
      <w:r>
        <w:rPr>
          <w:spacing w:val="1"/>
        </w:rPr>
        <w:t xml:space="preserve"> </w:t>
      </w:r>
      <w:r>
        <w:t>Финансово-</w:t>
      </w:r>
      <w:r>
        <w:rPr>
          <w:spacing w:val="1"/>
        </w:rPr>
        <w:t xml:space="preserve"> </w:t>
      </w:r>
      <w:r>
        <w:t>экономическим</w:t>
      </w:r>
      <w:r>
        <w:rPr>
          <w:spacing w:val="1"/>
        </w:rPr>
        <w:t xml:space="preserve"> </w:t>
      </w:r>
      <w:r>
        <w:t>риском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неэффективное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ресурсов</w:t>
      </w:r>
      <w:r>
        <w:rPr>
          <w:spacing w:val="-2"/>
        </w:rPr>
        <w:t xml:space="preserve"> </w:t>
      </w:r>
      <w:r>
        <w:t>Программы.</w:t>
      </w:r>
    </w:p>
    <w:p w:rsidR="00F472D1" w:rsidRDefault="007069C8">
      <w:pPr>
        <w:pStyle w:val="a4"/>
        <w:ind w:right="403" w:firstLine="707"/>
      </w:pPr>
      <w:r>
        <w:t>Нормативно-правовые</w:t>
      </w:r>
      <w:r>
        <w:rPr>
          <w:spacing w:val="1"/>
        </w:rPr>
        <w:t xml:space="preserve"> </w:t>
      </w:r>
      <w:r>
        <w:t>риски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возможным</w:t>
      </w:r>
      <w:r>
        <w:rPr>
          <w:spacing w:val="1"/>
        </w:rPr>
        <w:t xml:space="preserve"> </w:t>
      </w:r>
      <w:r>
        <w:t>возникновением</w:t>
      </w:r>
      <w:r>
        <w:rPr>
          <w:spacing w:val="1"/>
        </w:rPr>
        <w:t xml:space="preserve"> </w:t>
      </w:r>
      <w:r>
        <w:t>пробелов и недочетов в правовом регулировании реализации предлагаемых в</w:t>
      </w:r>
      <w:r>
        <w:rPr>
          <w:spacing w:val="1"/>
        </w:rPr>
        <w:t xml:space="preserve"> </w:t>
      </w:r>
      <w:r>
        <w:t>Программе подходов и конкретных моделей, а также нормативно-правовыми</w:t>
      </w:r>
      <w:r>
        <w:rPr>
          <w:spacing w:val="1"/>
        </w:rPr>
        <w:t xml:space="preserve"> </w:t>
      </w:r>
      <w:r>
        <w:t>нововведениями.</w:t>
      </w:r>
    </w:p>
    <w:p w:rsidR="00F472D1" w:rsidRDefault="00F472D1">
      <w:pPr>
        <w:sectPr w:rsidR="00F472D1">
          <w:pgSz w:w="11910" w:h="16840"/>
          <w:pgMar w:top="1120" w:right="440" w:bottom="1500" w:left="1480" w:header="0" w:footer="1237" w:gutter="0"/>
          <w:cols w:space="720"/>
        </w:sectPr>
      </w:pPr>
    </w:p>
    <w:p w:rsidR="00F472D1" w:rsidRDefault="007069C8">
      <w:pPr>
        <w:pStyle w:val="a4"/>
        <w:spacing w:before="67"/>
        <w:ind w:right="406" w:firstLine="719"/>
      </w:pPr>
      <w:r>
        <w:lastRenderedPageBreak/>
        <w:t>Организационно - управленческие риски могут возникнуть вследствие</w:t>
      </w:r>
      <w:r>
        <w:rPr>
          <w:spacing w:val="1"/>
        </w:rPr>
        <w:t xml:space="preserve"> </w:t>
      </w:r>
      <w:r>
        <w:t>недостаточного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низкого</w:t>
      </w:r>
      <w:r>
        <w:rPr>
          <w:spacing w:val="1"/>
        </w:rPr>
        <w:t xml:space="preserve"> </w:t>
      </w:r>
      <w:r>
        <w:t>уровня</w:t>
      </w:r>
      <w:r>
        <w:rPr>
          <w:spacing w:val="-67"/>
        </w:rPr>
        <w:t xml:space="preserve"> </w:t>
      </w:r>
      <w:r>
        <w:t>координации деятельности администрации и Управляющего Совета, проблем</w:t>
      </w:r>
      <w:r>
        <w:rPr>
          <w:spacing w:val="-67"/>
        </w:rPr>
        <w:t xml:space="preserve"> </w:t>
      </w:r>
      <w:r>
        <w:t>мониторинга, контроля, обратной связи, а также неготовности коллектива, к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условиях.</w:t>
      </w:r>
    </w:p>
    <w:p w:rsidR="00F472D1" w:rsidRDefault="007069C8">
      <w:pPr>
        <w:pStyle w:val="a4"/>
        <w:spacing w:before="1"/>
        <w:ind w:right="405" w:firstLine="700"/>
      </w:pPr>
      <w:r>
        <w:t>Социальные</w:t>
      </w:r>
      <w:r>
        <w:rPr>
          <w:spacing w:val="1"/>
        </w:rPr>
        <w:t xml:space="preserve"> </w:t>
      </w:r>
      <w:r>
        <w:t>риски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вероятностью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напряженности в силу наличия разнонаправленных социальных интересов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групп,</w:t>
      </w:r>
      <w:r>
        <w:rPr>
          <w:spacing w:val="1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(пандемий),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излишнего администрирования.</w:t>
      </w:r>
    </w:p>
    <w:p w:rsidR="00F472D1" w:rsidRDefault="00F472D1">
      <w:pPr>
        <w:pStyle w:val="a4"/>
        <w:spacing w:before="6"/>
        <w:ind w:left="0"/>
        <w:jc w:val="left"/>
      </w:pPr>
    </w:p>
    <w:p w:rsidR="00F472D1" w:rsidRDefault="007069C8">
      <w:pPr>
        <w:pStyle w:val="Heading1"/>
        <w:numPr>
          <w:ilvl w:val="1"/>
          <w:numId w:val="17"/>
        </w:numPr>
        <w:tabs>
          <w:tab w:val="left" w:pos="1422"/>
        </w:tabs>
        <w:spacing w:line="319" w:lineRule="exact"/>
        <w:jc w:val="both"/>
      </w:pPr>
      <w:r>
        <w:t>Действия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управлению</w:t>
      </w:r>
      <w:r>
        <w:rPr>
          <w:spacing w:val="-3"/>
        </w:rPr>
        <w:t xml:space="preserve"> </w:t>
      </w:r>
      <w:r>
        <w:t>рисками.</w:t>
      </w:r>
    </w:p>
    <w:p w:rsidR="00F472D1" w:rsidRDefault="007069C8">
      <w:pPr>
        <w:pStyle w:val="a4"/>
        <w:ind w:right="402" w:firstLine="700"/>
      </w:pPr>
      <w:r>
        <w:t>Основными</w:t>
      </w:r>
      <w:r>
        <w:rPr>
          <w:spacing w:val="1"/>
        </w:rPr>
        <w:t xml:space="preserve"> </w:t>
      </w:r>
      <w:r>
        <w:t>мерами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рисками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минимизации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влияния на достижение целей Программы Развития являются мониторинг;</w:t>
      </w:r>
      <w:r>
        <w:rPr>
          <w:spacing w:val="1"/>
        </w:rPr>
        <w:t xml:space="preserve"> </w:t>
      </w:r>
      <w:r>
        <w:t>открытость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подотчетность;</w:t>
      </w:r>
      <w:r>
        <w:rPr>
          <w:spacing w:val="1"/>
        </w:rPr>
        <w:t xml:space="preserve"> </w:t>
      </w:r>
      <w:r>
        <w:t>научно-методическое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экспертно-</w:t>
      </w:r>
      <w:r>
        <w:rPr>
          <w:spacing w:val="1"/>
        </w:rPr>
        <w:t xml:space="preserve"> </w:t>
      </w:r>
      <w:r>
        <w:t>аналитическое</w:t>
      </w:r>
      <w:r>
        <w:rPr>
          <w:spacing w:val="-1"/>
        </w:rPr>
        <w:t xml:space="preserve"> </w:t>
      </w:r>
      <w:r>
        <w:t>сопровождение;</w:t>
      </w:r>
      <w:r>
        <w:rPr>
          <w:spacing w:val="-3"/>
        </w:rPr>
        <w:t xml:space="preserve"> </w:t>
      </w:r>
      <w:r>
        <w:t>информационное</w:t>
      </w:r>
      <w:r>
        <w:rPr>
          <w:spacing w:val="-1"/>
        </w:rPr>
        <w:t xml:space="preserve"> </w:t>
      </w:r>
      <w:r>
        <w:t>сопровождение.</w:t>
      </w:r>
    </w:p>
    <w:p w:rsidR="00F472D1" w:rsidRDefault="007069C8">
      <w:pPr>
        <w:pStyle w:val="a6"/>
        <w:numPr>
          <w:ilvl w:val="2"/>
          <w:numId w:val="17"/>
        </w:numPr>
        <w:tabs>
          <w:tab w:val="left" w:pos="1722"/>
        </w:tabs>
        <w:ind w:right="403" w:firstLine="700"/>
        <w:rPr>
          <w:sz w:val="28"/>
        </w:rPr>
      </w:pPr>
      <w:r>
        <w:rPr>
          <w:sz w:val="28"/>
        </w:rPr>
        <w:t>Мониторинг.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целей и решение задач Программы отслеживается с использованием системы</w:t>
      </w:r>
      <w:r>
        <w:rPr>
          <w:spacing w:val="-67"/>
          <w:sz w:val="28"/>
        </w:rPr>
        <w:t xml:space="preserve"> </w:t>
      </w:r>
      <w:r>
        <w:rPr>
          <w:sz w:val="28"/>
        </w:rPr>
        <w:t>количественных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анализа.</w:t>
      </w:r>
      <w:r>
        <w:rPr>
          <w:spacing w:val="1"/>
          <w:sz w:val="28"/>
        </w:rPr>
        <w:t xml:space="preserve"> </w:t>
      </w:r>
      <w:r>
        <w:rPr>
          <w:sz w:val="28"/>
        </w:rPr>
        <w:t>Обратная</w:t>
      </w:r>
      <w:r>
        <w:rPr>
          <w:spacing w:val="1"/>
          <w:sz w:val="28"/>
        </w:rPr>
        <w:t xml:space="preserve"> </w:t>
      </w:r>
      <w:r>
        <w:rPr>
          <w:sz w:val="28"/>
        </w:rPr>
        <w:t>связь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значений</w:t>
      </w:r>
      <w:r>
        <w:rPr>
          <w:spacing w:val="1"/>
          <w:sz w:val="28"/>
        </w:rPr>
        <w:t xml:space="preserve"> </w:t>
      </w:r>
      <w:r>
        <w:rPr>
          <w:sz w:val="28"/>
        </w:rPr>
        <w:t>индикаторов,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характеристиках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происходящих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своевременно выявлять отклонения, осуществлять корректировку, уточнение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дополнение намеченных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мероприятий.</w:t>
      </w:r>
    </w:p>
    <w:p w:rsidR="00F472D1" w:rsidRDefault="007069C8">
      <w:pPr>
        <w:pStyle w:val="a4"/>
        <w:spacing w:line="322" w:lineRule="exact"/>
        <w:ind w:left="788"/>
      </w:pPr>
      <w:r>
        <w:t>Элементами</w:t>
      </w:r>
      <w:r>
        <w:rPr>
          <w:spacing w:val="-2"/>
        </w:rPr>
        <w:t xml:space="preserve"> </w:t>
      </w:r>
      <w:r>
        <w:t>мониторинга</w:t>
      </w:r>
      <w:r>
        <w:rPr>
          <w:spacing w:val="-3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быть:</w:t>
      </w:r>
    </w:p>
    <w:p w:rsidR="00F472D1" w:rsidRDefault="007069C8">
      <w:pPr>
        <w:pStyle w:val="a6"/>
        <w:numPr>
          <w:ilvl w:val="0"/>
          <w:numId w:val="21"/>
        </w:numPr>
        <w:tabs>
          <w:tab w:val="left" w:pos="522"/>
        </w:tabs>
        <w:ind w:right="405" w:firstLine="0"/>
        <w:rPr>
          <w:sz w:val="28"/>
        </w:rPr>
      </w:pPr>
      <w:r>
        <w:rPr>
          <w:sz w:val="28"/>
        </w:rPr>
        <w:t>регулярные</w:t>
      </w:r>
      <w:r>
        <w:rPr>
          <w:spacing w:val="1"/>
          <w:sz w:val="28"/>
        </w:rPr>
        <w:t xml:space="preserve"> </w:t>
      </w:r>
      <w:r>
        <w:rPr>
          <w:sz w:val="28"/>
        </w:rPr>
        <w:t>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целевые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(семьи,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работодатели,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педагоги,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учащиеся);</w:t>
      </w:r>
    </w:p>
    <w:p w:rsidR="00F472D1" w:rsidRDefault="007069C8">
      <w:pPr>
        <w:pStyle w:val="a6"/>
        <w:numPr>
          <w:ilvl w:val="0"/>
          <w:numId w:val="21"/>
        </w:numPr>
        <w:tabs>
          <w:tab w:val="left" w:pos="386"/>
        </w:tabs>
        <w:spacing w:line="322" w:lineRule="exact"/>
        <w:ind w:left="385"/>
        <w:rPr>
          <w:sz w:val="28"/>
        </w:rPr>
      </w:pPr>
      <w:r>
        <w:rPr>
          <w:sz w:val="28"/>
        </w:rPr>
        <w:t>программа</w:t>
      </w:r>
      <w:r>
        <w:rPr>
          <w:spacing w:val="-5"/>
          <w:sz w:val="28"/>
        </w:rPr>
        <w:t xml:space="preserve"> </w:t>
      </w:r>
      <w:r>
        <w:rPr>
          <w:sz w:val="28"/>
        </w:rPr>
        <w:t>самообследования;</w:t>
      </w:r>
    </w:p>
    <w:p w:rsidR="00F472D1" w:rsidRDefault="007069C8">
      <w:pPr>
        <w:pStyle w:val="a4"/>
        <w:spacing w:line="322" w:lineRule="exact"/>
      </w:pPr>
      <w:r>
        <w:t>-анализ</w:t>
      </w:r>
      <w:r>
        <w:rPr>
          <w:spacing w:val="-5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запланированных</w:t>
      </w:r>
      <w:r>
        <w:rPr>
          <w:spacing w:val="-4"/>
        </w:rPr>
        <w:t xml:space="preserve"> </w:t>
      </w:r>
      <w:r>
        <w:t>показателей.</w:t>
      </w:r>
    </w:p>
    <w:p w:rsidR="00F472D1" w:rsidRDefault="007069C8">
      <w:pPr>
        <w:pStyle w:val="a6"/>
        <w:numPr>
          <w:ilvl w:val="2"/>
          <w:numId w:val="17"/>
        </w:numPr>
        <w:tabs>
          <w:tab w:val="left" w:pos="2289"/>
        </w:tabs>
        <w:ind w:right="402"/>
        <w:rPr>
          <w:sz w:val="28"/>
        </w:rPr>
      </w:pPr>
      <w:r>
        <w:rPr>
          <w:sz w:val="28"/>
        </w:rPr>
        <w:t>Научно-методическое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экспертно-аналитическое</w:t>
      </w:r>
      <w:r>
        <w:rPr>
          <w:spacing w:val="-67"/>
          <w:sz w:val="28"/>
        </w:rPr>
        <w:t xml:space="preserve"> </w:t>
      </w:r>
      <w:r>
        <w:rPr>
          <w:sz w:val="28"/>
        </w:rPr>
        <w:t>сопровождение.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экспертизы,</w:t>
      </w:r>
      <w:r>
        <w:rPr>
          <w:spacing w:val="70"/>
          <w:sz w:val="28"/>
        </w:rPr>
        <w:t xml:space="preserve"> </w:t>
      </w:r>
      <w:r>
        <w:rPr>
          <w:sz w:val="28"/>
        </w:rPr>
        <w:t>аудит,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позволит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обеспечить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финансово-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организационно-управленческих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моделей,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объективную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эффектах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внедрения в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практику.</w:t>
      </w:r>
    </w:p>
    <w:p w:rsidR="00F472D1" w:rsidRDefault="007069C8">
      <w:pPr>
        <w:pStyle w:val="a6"/>
        <w:numPr>
          <w:ilvl w:val="2"/>
          <w:numId w:val="17"/>
        </w:numPr>
        <w:tabs>
          <w:tab w:val="left" w:pos="1797"/>
        </w:tabs>
        <w:ind w:right="402" w:firstLine="700"/>
        <w:rPr>
          <w:sz w:val="28"/>
        </w:rPr>
      </w:pPr>
      <w:r>
        <w:rPr>
          <w:sz w:val="28"/>
        </w:rPr>
        <w:t>Открытость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подотчетность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принципов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открытости,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государственно-общественного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управления. На сайте школы систематически будет предоставляться полная и</w:t>
      </w:r>
      <w:r>
        <w:rPr>
          <w:spacing w:val="-67"/>
          <w:sz w:val="28"/>
        </w:rPr>
        <w:t xml:space="preserve"> </w:t>
      </w:r>
      <w:r>
        <w:rPr>
          <w:sz w:val="28"/>
        </w:rPr>
        <w:t>достоверная информация о ходе реализации программы развития, в т.ч., раз-</w:t>
      </w:r>
      <w:r>
        <w:rPr>
          <w:spacing w:val="1"/>
          <w:sz w:val="28"/>
        </w:rPr>
        <w:t xml:space="preserve"> </w:t>
      </w:r>
      <w:r>
        <w:rPr>
          <w:sz w:val="28"/>
        </w:rPr>
        <w:t>мещаться</w:t>
      </w:r>
      <w:r>
        <w:rPr>
          <w:spacing w:val="-1"/>
          <w:sz w:val="28"/>
        </w:rPr>
        <w:t xml:space="preserve"> </w:t>
      </w:r>
      <w:r>
        <w:rPr>
          <w:sz w:val="28"/>
        </w:rPr>
        <w:t>ежегодные публичные отчеты.</w:t>
      </w:r>
    </w:p>
    <w:p w:rsidR="00F472D1" w:rsidRDefault="007069C8">
      <w:pPr>
        <w:pStyle w:val="a6"/>
        <w:numPr>
          <w:ilvl w:val="2"/>
          <w:numId w:val="17"/>
        </w:numPr>
        <w:tabs>
          <w:tab w:val="left" w:pos="1660"/>
        </w:tabs>
        <w:spacing w:before="1"/>
        <w:ind w:right="402" w:firstLine="700"/>
        <w:rPr>
          <w:sz w:val="28"/>
        </w:rPr>
      </w:pPr>
      <w:r>
        <w:rPr>
          <w:sz w:val="28"/>
        </w:rPr>
        <w:t>Информационное сопровождение предполагает информационно-</w:t>
      </w:r>
      <w:r>
        <w:rPr>
          <w:spacing w:val="1"/>
          <w:sz w:val="28"/>
        </w:rPr>
        <w:t xml:space="preserve"> </w:t>
      </w:r>
      <w:r>
        <w:rPr>
          <w:sz w:val="28"/>
        </w:rPr>
        <w:t>разъяснительную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общественностью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направлениям</w:t>
      </w:r>
      <w:r>
        <w:rPr>
          <w:spacing w:val="-3"/>
          <w:sz w:val="28"/>
        </w:rPr>
        <w:t xml:space="preserve"> </w:t>
      </w:r>
      <w:r>
        <w:rPr>
          <w:sz w:val="28"/>
        </w:rPr>
        <w:t>реализации Программы.</w:t>
      </w:r>
    </w:p>
    <w:p w:rsidR="00F472D1" w:rsidRDefault="00F472D1">
      <w:pPr>
        <w:jc w:val="both"/>
        <w:rPr>
          <w:sz w:val="28"/>
        </w:rPr>
        <w:sectPr w:rsidR="00F472D1">
          <w:pgSz w:w="11910" w:h="16840"/>
          <w:pgMar w:top="1040" w:right="440" w:bottom="1500" w:left="1480" w:header="0" w:footer="1237" w:gutter="0"/>
          <w:cols w:space="720"/>
        </w:sectPr>
      </w:pPr>
    </w:p>
    <w:p w:rsidR="00F472D1" w:rsidRDefault="007069C8">
      <w:pPr>
        <w:pStyle w:val="Heading1"/>
        <w:numPr>
          <w:ilvl w:val="0"/>
          <w:numId w:val="17"/>
        </w:numPr>
        <w:tabs>
          <w:tab w:val="left" w:pos="2688"/>
        </w:tabs>
        <w:spacing w:before="72"/>
        <w:ind w:left="2687" w:hanging="359"/>
        <w:jc w:val="left"/>
      </w:pPr>
      <w:bookmarkStart w:id="5" w:name="_bookmark5"/>
      <w:bookmarkEnd w:id="5"/>
      <w:r>
        <w:lastRenderedPageBreak/>
        <w:t>КОНЦЕПЦИЯ</w:t>
      </w:r>
      <w:r>
        <w:rPr>
          <w:spacing w:val="-5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ШКОЛЫ</w:t>
      </w:r>
    </w:p>
    <w:p w:rsidR="00F472D1" w:rsidRDefault="00F472D1">
      <w:pPr>
        <w:pStyle w:val="a4"/>
        <w:spacing w:before="8"/>
        <w:ind w:left="0"/>
        <w:jc w:val="left"/>
        <w:rPr>
          <w:b/>
          <w:sz w:val="27"/>
        </w:rPr>
      </w:pPr>
    </w:p>
    <w:p w:rsidR="00F472D1" w:rsidRDefault="007069C8">
      <w:pPr>
        <w:pStyle w:val="a4"/>
        <w:spacing w:before="1"/>
        <w:ind w:right="406" w:firstLine="707"/>
      </w:pPr>
      <w:r>
        <w:t>Одними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заявленных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Указе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2030</w:t>
      </w:r>
      <w:r>
        <w:rPr>
          <w:spacing w:val="1"/>
        </w:rPr>
        <w:t xml:space="preserve"> </w:t>
      </w:r>
      <w:r>
        <w:t>года», являются вхождение Российской Федерации в число десяти ведущих</w:t>
      </w:r>
      <w:r>
        <w:rPr>
          <w:spacing w:val="1"/>
        </w:rPr>
        <w:t xml:space="preserve"> </w:t>
      </w:r>
      <w:r>
        <w:t>стран мира по качеству общего образования, а также создание условий для</w:t>
      </w:r>
      <w:r>
        <w:rPr>
          <w:spacing w:val="1"/>
        </w:rPr>
        <w:t xml:space="preserve"> </w:t>
      </w:r>
      <w:r>
        <w:t>воспитания гармонично развитой и</w:t>
      </w:r>
      <w:r>
        <w:rPr>
          <w:spacing w:val="1"/>
        </w:rPr>
        <w:t xml:space="preserve"> </w:t>
      </w:r>
      <w:r>
        <w:t>социально ответственной личности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исторических и</w:t>
      </w:r>
      <w:r>
        <w:rPr>
          <w:spacing w:val="-3"/>
        </w:rPr>
        <w:t xml:space="preserve"> </w:t>
      </w:r>
      <w:r>
        <w:t>национально-культурных</w:t>
      </w:r>
      <w:r>
        <w:rPr>
          <w:spacing w:val="1"/>
        </w:rPr>
        <w:t xml:space="preserve"> </w:t>
      </w:r>
      <w:r>
        <w:t>традиций.</w:t>
      </w:r>
    </w:p>
    <w:p w:rsidR="00F472D1" w:rsidRDefault="007069C8">
      <w:pPr>
        <w:pStyle w:val="a4"/>
        <w:ind w:right="405" w:firstLine="707"/>
      </w:pPr>
      <w:r>
        <w:t>Дифференциация</w:t>
      </w:r>
      <w:r>
        <w:rPr>
          <w:spacing w:val="1"/>
        </w:rPr>
        <w:t xml:space="preserve"> </w:t>
      </w:r>
      <w:r>
        <w:t>ожиданий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исходящих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(родителей,</w:t>
      </w:r>
      <w:r>
        <w:rPr>
          <w:spacing w:val="1"/>
        </w:rPr>
        <w:t xml:space="preserve"> </w:t>
      </w:r>
      <w:r>
        <w:t>общественных организаций, работодателей) проявляющаяся в выборе типа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способности обеспечить желаемое продвижение и статус и формирующая</w:t>
      </w:r>
      <w:r>
        <w:rPr>
          <w:spacing w:val="1"/>
        </w:rPr>
        <w:t xml:space="preserve"> </w:t>
      </w:r>
      <w:r>
        <w:t>социальный</w:t>
      </w:r>
      <w:r>
        <w:rPr>
          <w:spacing w:val="-1"/>
        </w:rPr>
        <w:t xml:space="preserve"> </w:t>
      </w:r>
      <w:r>
        <w:t>заказ,</w:t>
      </w:r>
      <w:r>
        <w:rPr>
          <w:spacing w:val="-1"/>
        </w:rPr>
        <w:t xml:space="preserve"> </w:t>
      </w:r>
      <w:r>
        <w:t>имеет общие черты:</w:t>
      </w:r>
    </w:p>
    <w:p w:rsidR="00F472D1" w:rsidRDefault="00F472D1">
      <w:pPr>
        <w:pStyle w:val="a4"/>
        <w:spacing w:before="11"/>
        <w:ind w:left="0"/>
        <w:jc w:val="left"/>
        <w:rPr>
          <w:sz w:val="27"/>
        </w:rPr>
      </w:pPr>
    </w:p>
    <w:p w:rsidR="00F472D1" w:rsidRDefault="007069C8">
      <w:pPr>
        <w:pStyle w:val="a4"/>
        <w:spacing w:after="7"/>
        <w:ind w:left="1057" w:right="538"/>
        <w:jc w:val="center"/>
      </w:pPr>
      <w:r>
        <w:t>Таблица</w:t>
      </w:r>
      <w:r>
        <w:rPr>
          <w:spacing w:val="-2"/>
        </w:rPr>
        <w:t xml:space="preserve"> </w:t>
      </w:r>
      <w:r>
        <w:t>15.</w:t>
      </w:r>
      <w:r>
        <w:rPr>
          <w:spacing w:val="-2"/>
        </w:rPr>
        <w:t xml:space="preserve"> </w:t>
      </w:r>
      <w:r>
        <w:t>Социальный</w:t>
      </w:r>
      <w:r>
        <w:rPr>
          <w:spacing w:val="-1"/>
        </w:rPr>
        <w:t xml:space="preserve"> </w:t>
      </w:r>
      <w:r>
        <w:t>заказ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пути</w:t>
      </w:r>
      <w:r>
        <w:rPr>
          <w:spacing w:val="-1"/>
        </w:rPr>
        <w:t xml:space="preserve"> </w:t>
      </w:r>
      <w:r>
        <w:t>реализации.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26"/>
        <w:gridCol w:w="6539"/>
      </w:tblGrid>
      <w:tr w:rsidR="00F472D1">
        <w:trPr>
          <w:trHeight w:val="323"/>
        </w:trPr>
        <w:tc>
          <w:tcPr>
            <w:tcW w:w="2926" w:type="dxa"/>
          </w:tcPr>
          <w:p w:rsidR="00F472D1" w:rsidRDefault="007069C8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Социальный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заказ</w:t>
            </w:r>
          </w:p>
        </w:tc>
        <w:tc>
          <w:tcPr>
            <w:tcW w:w="6539" w:type="dxa"/>
          </w:tcPr>
          <w:p w:rsidR="00F472D1" w:rsidRDefault="007069C8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Пути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его реализации</w:t>
            </w:r>
          </w:p>
        </w:tc>
      </w:tr>
      <w:tr w:rsidR="00F472D1">
        <w:trPr>
          <w:trHeight w:val="5472"/>
        </w:trPr>
        <w:tc>
          <w:tcPr>
            <w:tcW w:w="2926" w:type="dxa"/>
          </w:tcPr>
          <w:p w:rsidR="00F472D1" w:rsidRDefault="00F472D1">
            <w:pPr>
              <w:pStyle w:val="TableParagraph"/>
              <w:ind w:left="0"/>
              <w:rPr>
                <w:sz w:val="30"/>
              </w:rPr>
            </w:pPr>
          </w:p>
          <w:p w:rsidR="00F472D1" w:rsidRDefault="00F472D1">
            <w:pPr>
              <w:pStyle w:val="TableParagraph"/>
              <w:ind w:left="0"/>
              <w:rPr>
                <w:sz w:val="30"/>
              </w:rPr>
            </w:pPr>
          </w:p>
          <w:p w:rsidR="00F472D1" w:rsidRDefault="00F472D1">
            <w:pPr>
              <w:pStyle w:val="TableParagraph"/>
              <w:ind w:left="0"/>
              <w:rPr>
                <w:sz w:val="30"/>
              </w:rPr>
            </w:pPr>
          </w:p>
          <w:p w:rsidR="00F472D1" w:rsidRDefault="00F472D1">
            <w:pPr>
              <w:pStyle w:val="TableParagraph"/>
              <w:ind w:left="0"/>
              <w:rPr>
                <w:sz w:val="30"/>
              </w:rPr>
            </w:pPr>
          </w:p>
          <w:p w:rsidR="00F472D1" w:rsidRDefault="00F472D1">
            <w:pPr>
              <w:pStyle w:val="TableParagraph"/>
              <w:ind w:left="0"/>
              <w:rPr>
                <w:sz w:val="30"/>
              </w:rPr>
            </w:pPr>
          </w:p>
          <w:p w:rsidR="00F472D1" w:rsidRDefault="00F472D1">
            <w:pPr>
              <w:pStyle w:val="TableParagraph"/>
              <w:ind w:left="0"/>
              <w:rPr>
                <w:sz w:val="30"/>
              </w:rPr>
            </w:pPr>
          </w:p>
          <w:p w:rsidR="00F472D1" w:rsidRDefault="00F472D1">
            <w:pPr>
              <w:pStyle w:val="TableParagraph"/>
              <w:spacing w:before="4"/>
              <w:ind w:left="0"/>
              <w:rPr>
                <w:sz w:val="29"/>
              </w:rPr>
            </w:pPr>
          </w:p>
          <w:p w:rsidR="00F472D1" w:rsidRDefault="007069C8">
            <w:pPr>
              <w:pStyle w:val="TableParagraph"/>
              <w:tabs>
                <w:tab w:val="left" w:pos="1788"/>
              </w:tabs>
              <w:ind w:right="97"/>
              <w:rPr>
                <w:sz w:val="28"/>
              </w:rPr>
            </w:pPr>
            <w:r>
              <w:rPr>
                <w:sz w:val="28"/>
              </w:rPr>
              <w:t>Повышение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качества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</w:p>
        </w:tc>
        <w:tc>
          <w:tcPr>
            <w:tcW w:w="6539" w:type="dxa"/>
          </w:tcPr>
          <w:p w:rsidR="00F472D1" w:rsidRDefault="007069C8">
            <w:pPr>
              <w:pStyle w:val="TableParagraph"/>
              <w:numPr>
                <w:ilvl w:val="0"/>
                <w:numId w:val="16"/>
              </w:numPr>
              <w:tabs>
                <w:tab w:val="left" w:pos="272"/>
              </w:tabs>
              <w:spacing w:line="315" w:lineRule="exact"/>
              <w:ind w:left="271" w:hanging="165"/>
              <w:jc w:val="both"/>
              <w:rPr>
                <w:sz w:val="28"/>
              </w:rPr>
            </w:pPr>
            <w:r>
              <w:rPr>
                <w:sz w:val="28"/>
              </w:rPr>
              <w:t>внедрение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ФГОС;</w:t>
            </w:r>
          </w:p>
          <w:p w:rsidR="00F472D1" w:rsidRDefault="007069C8">
            <w:pPr>
              <w:pStyle w:val="TableParagraph"/>
              <w:numPr>
                <w:ilvl w:val="0"/>
                <w:numId w:val="16"/>
              </w:numPr>
              <w:tabs>
                <w:tab w:val="left" w:pos="334"/>
              </w:tabs>
              <w:ind w:right="98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обеспечение оптимального сочетания базового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вариативного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обучения;</w:t>
            </w:r>
          </w:p>
          <w:p w:rsidR="00F472D1" w:rsidRDefault="007069C8">
            <w:pPr>
              <w:pStyle w:val="TableParagraph"/>
              <w:numPr>
                <w:ilvl w:val="0"/>
                <w:numId w:val="16"/>
              </w:numPr>
              <w:tabs>
                <w:tab w:val="left" w:pos="346"/>
              </w:tabs>
              <w:ind w:right="95" w:firstLine="0"/>
              <w:jc w:val="both"/>
              <w:rPr>
                <w:sz w:val="28"/>
              </w:rPr>
            </w:pPr>
            <w:r>
              <w:rPr>
                <w:sz w:val="28"/>
              </w:rPr>
              <w:t>совершенствование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дополнительного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программ;</w:t>
            </w:r>
          </w:p>
          <w:p w:rsidR="00F472D1" w:rsidRDefault="007069C8">
            <w:pPr>
              <w:pStyle w:val="TableParagraph"/>
              <w:numPr>
                <w:ilvl w:val="0"/>
                <w:numId w:val="16"/>
              </w:numPr>
              <w:tabs>
                <w:tab w:val="left" w:pos="334"/>
              </w:tabs>
              <w:ind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>развитие взаимодействия учебных дисциплин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межпредметных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счет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усиления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воспитывающей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функции обучения;</w:t>
            </w:r>
          </w:p>
          <w:p w:rsidR="00F472D1" w:rsidRDefault="007069C8">
            <w:pPr>
              <w:pStyle w:val="TableParagraph"/>
              <w:numPr>
                <w:ilvl w:val="0"/>
                <w:numId w:val="16"/>
              </w:numPr>
              <w:tabs>
                <w:tab w:val="left" w:pos="711"/>
              </w:tabs>
              <w:ind w:right="91" w:firstLine="0"/>
              <w:jc w:val="both"/>
              <w:rPr>
                <w:sz w:val="28"/>
              </w:rPr>
            </w:pPr>
            <w:r>
              <w:rPr>
                <w:sz w:val="28"/>
              </w:rPr>
              <w:t>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внедрение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практико-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ориентированного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обучения;</w:t>
            </w:r>
          </w:p>
          <w:p w:rsidR="00F472D1" w:rsidRDefault="007069C8">
            <w:pPr>
              <w:pStyle w:val="TableParagraph"/>
              <w:numPr>
                <w:ilvl w:val="0"/>
                <w:numId w:val="16"/>
              </w:numPr>
              <w:tabs>
                <w:tab w:val="left" w:pos="401"/>
              </w:tabs>
              <w:ind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>обучение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получения знаний, оказание им помощи в освоении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информационно-технологической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культуры;</w:t>
            </w:r>
          </w:p>
          <w:p w:rsidR="00F472D1" w:rsidRDefault="007069C8">
            <w:pPr>
              <w:pStyle w:val="TableParagraph"/>
              <w:numPr>
                <w:ilvl w:val="0"/>
                <w:numId w:val="16"/>
              </w:numPr>
              <w:tabs>
                <w:tab w:val="left" w:pos="396"/>
              </w:tabs>
              <w:spacing w:line="322" w:lineRule="exact"/>
              <w:ind w:right="100" w:firstLine="0"/>
              <w:jc w:val="both"/>
              <w:rPr>
                <w:sz w:val="28"/>
              </w:rPr>
            </w:pPr>
            <w:r>
              <w:rPr>
                <w:sz w:val="28"/>
              </w:rPr>
              <w:t>отработка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мониторинга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преподавания.</w:t>
            </w:r>
          </w:p>
        </w:tc>
      </w:tr>
      <w:tr w:rsidR="00F472D1">
        <w:trPr>
          <w:trHeight w:val="2255"/>
        </w:trPr>
        <w:tc>
          <w:tcPr>
            <w:tcW w:w="2926" w:type="dxa"/>
          </w:tcPr>
          <w:p w:rsidR="00F472D1" w:rsidRDefault="00F472D1">
            <w:pPr>
              <w:pStyle w:val="TableParagraph"/>
              <w:spacing w:before="6"/>
              <w:ind w:left="0"/>
              <w:rPr>
                <w:sz w:val="27"/>
              </w:rPr>
            </w:pPr>
          </w:p>
          <w:p w:rsidR="00F472D1" w:rsidRDefault="007069C8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</w:p>
          <w:p w:rsidR="00F472D1" w:rsidRDefault="007069C8">
            <w:pPr>
              <w:pStyle w:val="TableParagraph"/>
              <w:ind w:right="94"/>
              <w:jc w:val="both"/>
              <w:rPr>
                <w:sz w:val="28"/>
              </w:rPr>
            </w:pPr>
            <w:r>
              <w:rPr>
                <w:sz w:val="28"/>
              </w:rPr>
              <w:t>физически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укрепление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</w:p>
          <w:p w:rsidR="00F472D1" w:rsidRDefault="007069C8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обучающихся</w:t>
            </w:r>
          </w:p>
        </w:tc>
        <w:tc>
          <w:tcPr>
            <w:tcW w:w="6539" w:type="dxa"/>
          </w:tcPr>
          <w:p w:rsidR="00F472D1" w:rsidRDefault="007069C8">
            <w:pPr>
              <w:pStyle w:val="TableParagraph"/>
              <w:numPr>
                <w:ilvl w:val="0"/>
                <w:numId w:val="15"/>
              </w:numPr>
              <w:tabs>
                <w:tab w:val="left" w:pos="272"/>
              </w:tabs>
              <w:spacing w:line="317" w:lineRule="exact"/>
              <w:ind w:left="271" w:hanging="165"/>
              <w:rPr>
                <w:sz w:val="28"/>
              </w:rPr>
            </w:pPr>
            <w:r>
              <w:rPr>
                <w:sz w:val="28"/>
              </w:rPr>
              <w:t>приобщение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стандартам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жизни;</w:t>
            </w:r>
          </w:p>
          <w:p w:rsidR="00F472D1" w:rsidRDefault="007069C8">
            <w:pPr>
              <w:pStyle w:val="TableParagraph"/>
              <w:numPr>
                <w:ilvl w:val="0"/>
                <w:numId w:val="15"/>
              </w:numPr>
              <w:tabs>
                <w:tab w:val="left" w:pos="401"/>
              </w:tabs>
              <w:ind w:right="99" w:firstLine="0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стойкой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мотивации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занятиям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культурой</w:t>
            </w:r>
          </w:p>
          <w:p w:rsidR="00F472D1" w:rsidRDefault="007069C8">
            <w:pPr>
              <w:pStyle w:val="TableParagraph"/>
              <w:numPr>
                <w:ilvl w:val="0"/>
                <w:numId w:val="15"/>
              </w:numPr>
              <w:tabs>
                <w:tab w:val="left" w:pos="645"/>
                <w:tab w:val="left" w:pos="646"/>
                <w:tab w:val="left" w:pos="2177"/>
                <w:tab w:val="left" w:pos="4323"/>
                <w:tab w:val="left" w:pos="6278"/>
              </w:tabs>
              <w:ind w:right="98" w:firstLine="0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z w:val="28"/>
              </w:rPr>
              <w:tab/>
              <w:t>психического,</w:t>
            </w:r>
            <w:r>
              <w:rPr>
                <w:sz w:val="28"/>
              </w:rPr>
              <w:tab/>
              <w:t>физического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нравственного здоровья;</w:t>
            </w:r>
          </w:p>
          <w:p w:rsidR="00F472D1" w:rsidRDefault="007069C8">
            <w:pPr>
              <w:pStyle w:val="TableParagraph"/>
              <w:numPr>
                <w:ilvl w:val="0"/>
                <w:numId w:val="15"/>
              </w:numPr>
              <w:tabs>
                <w:tab w:val="left" w:pos="515"/>
                <w:tab w:val="left" w:pos="516"/>
                <w:tab w:val="left" w:pos="2156"/>
              </w:tabs>
              <w:spacing w:line="324" w:lineRule="exact"/>
              <w:ind w:right="93" w:firstLine="0"/>
              <w:rPr>
                <w:sz w:val="28"/>
              </w:rPr>
            </w:pPr>
            <w:r>
              <w:rPr>
                <w:sz w:val="28"/>
              </w:rPr>
              <w:t>улучшение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медико-психолого-педагогического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сопровождения;</w:t>
            </w:r>
          </w:p>
        </w:tc>
      </w:tr>
    </w:tbl>
    <w:p w:rsidR="00F472D1" w:rsidRDefault="00F472D1">
      <w:pPr>
        <w:spacing w:line="324" w:lineRule="exact"/>
        <w:rPr>
          <w:sz w:val="28"/>
        </w:rPr>
        <w:sectPr w:rsidR="00F472D1">
          <w:pgSz w:w="11910" w:h="16840"/>
          <w:pgMar w:top="1040" w:right="440" w:bottom="1500" w:left="1480" w:header="0" w:footer="1237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26"/>
        <w:gridCol w:w="6539"/>
      </w:tblGrid>
      <w:tr w:rsidR="00F472D1">
        <w:trPr>
          <w:trHeight w:val="2255"/>
        </w:trPr>
        <w:tc>
          <w:tcPr>
            <w:tcW w:w="2926" w:type="dxa"/>
          </w:tcPr>
          <w:p w:rsidR="00F472D1" w:rsidRDefault="00F472D1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539" w:type="dxa"/>
          </w:tcPr>
          <w:p w:rsidR="00F472D1" w:rsidRDefault="007069C8">
            <w:pPr>
              <w:pStyle w:val="TableParagraph"/>
              <w:numPr>
                <w:ilvl w:val="0"/>
                <w:numId w:val="14"/>
              </w:numPr>
              <w:tabs>
                <w:tab w:val="left" w:pos="876"/>
              </w:tabs>
              <w:ind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>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здоровьесберегающих технологий;</w:t>
            </w:r>
          </w:p>
          <w:p w:rsidR="00F472D1" w:rsidRDefault="007069C8">
            <w:pPr>
              <w:pStyle w:val="TableParagraph"/>
              <w:numPr>
                <w:ilvl w:val="0"/>
                <w:numId w:val="14"/>
              </w:numPr>
              <w:tabs>
                <w:tab w:val="left" w:pos="272"/>
              </w:tabs>
              <w:spacing w:line="321" w:lineRule="exact"/>
              <w:ind w:left="271" w:hanging="165"/>
              <w:jc w:val="both"/>
              <w:rPr>
                <w:sz w:val="28"/>
              </w:rPr>
            </w:pPr>
            <w:r>
              <w:rPr>
                <w:sz w:val="28"/>
              </w:rPr>
              <w:t>недопущение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перегрузки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учащихся;</w:t>
            </w:r>
          </w:p>
          <w:p w:rsidR="00F472D1" w:rsidRDefault="007069C8">
            <w:pPr>
              <w:pStyle w:val="TableParagraph"/>
              <w:numPr>
                <w:ilvl w:val="0"/>
                <w:numId w:val="14"/>
              </w:numPr>
              <w:tabs>
                <w:tab w:val="left" w:pos="291"/>
              </w:tabs>
              <w:ind w:right="95" w:firstLine="0"/>
              <w:jc w:val="both"/>
              <w:rPr>
                <w:sz w:val="28"/>
              </w:rPr>
            </w:pPr>
            <w:r>
              <w:rPr>
                <w:sz w:val="28"/>
              </w:rPr>
              <w:t>оптимальная организация рабочего дня и недели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санитарно-гигиенических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особенностей возрастного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детей;</w:t>
            </w:r>
          </w:p>
          <w:p w:rsidR="00F472D1" w:rsidRDefault="007069C8">
            <w:pPr>
              <w:pStyle w:val="TableParagraph"/>
              <w:numPr>
                <w:ilvl w:val="0"/>
                <w:numId w:val="14"/>
              </w:numPr>
              <w:tabs>
                <w:tab w:val="left" w:pos="272"/>
              </w:tabs>
              <w:spacing w:line="314" w:lineRule="exact"/>
              <w:ind w:left="271" w:hanging="165"/>
              <w:jc w:val="both"/>
              <w:rPr>
                <w:sz w:val="28"/>
              </w:rPr>
            </w:pPr>
            <w:r>
              <w:rPr>
                <w:sz w:val="28"/>
              </w:rPr>
              <w:t>экологизация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каждом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учебном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предмете</w:t>
            </w:r>
          </w:p>
        </w:tc>
      </w:tr>
      <w:tr w:rsidR="00F472D1">
        <w:trPr>
          <w:trHeight w:val="4507"/>
        </w:trPr>
        <w:tc>
          <w:tcPr>
            <w:tcW w:w="2926" w:type="dxa"/>
          </w:tcPr>
          <w:p w:rsidR="00F472D1" w:rsidRDefault="00F472D1">
            <w:pPr>
              <w:pStyle w:val="TableParagraph"/>
              <w:ind w:left="0"/>
              <w:rPr>
                <w:sz w:val="30"/>
              </w:rPr>
            </w:pPr>
          </w:p>
          <w:p w:rsidR="00F472D1" w:rsidRDefault="00F472D1">
            <w:pPr>
              <w:pStyle w:val="TableParagraph"/>
              <w:ind w:left="0"/>
              <w:rPr>
                <w:sz w:val="30"/>
              </w:rPr>
            </w:pPr>
          </w:p>
          <w:p w:rsidR="00F472D1" w:rsidRDefault="00F472D1">
            <w:pPr>
              <w:pStyle w:val="TableParagraph"/>
              <w:ind w:left="0"/>
              <w:rPr>
                <w:sz w:val="30"/>
              </w:rPr>
            </w:pPr>
          </w:p>
          <w:p w:rsidR="00F472D1" w:rsidRDefault="00F472D1">
            <w:pPr>
              <w:pStyle w:val="TableParagraph"/>
              <w:ind w:left="0"/>
              <w:rPr>
                <w:sz w:val="30"/>
              </w:rPr>
            </w:pPr>
          </w:p>
          <w:p w:rsidR="00F472D1" w:rsidRDefault="00F472D1">
            <w:pPr>
              <w:pStyle w:val="TableParagraph"/>
              <w:spacing w:before="11"/>
              <w:ind w:left="0"/>
              <w:rPr>
                <w:sz w:val="32"/>
              </w:rPr>
            </w:pPr>
          </w:p>
          <w:p w:rsidR="00F472D1" w:rsidRDefault="007069C8">
            <w:pPr>
              <w:pStyle w:val="TableParagraph"/>
              <w:ind w:right="91"/>
              <w:rPr>
                <w:sz w:val="28"/>
              </w:rPr>
            </w:pPr>
            <w:r>
              <w:rPr>
                <w:sz w:val="28"/>
              </w:rPr>
              <w:t>Освоение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духовных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культурных</w:t>
            </w:r>
          </w:p>
          <w:p w:rsidR="00F472D1" w:rsidRDefault="007069C8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ценностей</w:t>
            </w:r>
          </w:p>
        </w:tc>
        <w:tc>
          <w:tcPr>
            <w:tcW w:w="6539" w:type="dxa"/>
          </w:tcPr>
          <w:p w:rsidR="00F472D1" w:rsidRDefault="007069C8">
            <w:pPr>
              <w:pStyle w:val="TableParagraph"/>
              <w:numPr>
                <w:ilvl w:val="0"/>
                <w:numId w:val="13"/>
              </w:numPr>
              <w:tabs>
                <w:tab w:val="left" w:pos="281"/>
              </w:tabs>
              <w:ind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>ориентация работы педагогического коллектива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раскрытие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потенциала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ученика;</w:t>
            </w:r>
          </w:p>
          <w:p w:rsidR="00F472D1" w:rsidRDefault="007069C8">
            <w:pPr>
              <w:pStyle w:val="TableParagraph"/>
              <w:numPr>
                <w:ilvl w:val="0"/>
                <w:numId w:val="13"/>
              </w:numPr>
              <w:tabs>
                <w:tab w:val="left" w:pos="430"/>
              </w:tabs>
              <w:ind w:right="95" w:firstLine="69"/>
              <w:jc w:val="both"/>
              <w:rPr>
                <w:sz w:val="28"/>
              </w:rPr>
            </w:pPr>
            <w:r>
              <w:rPr>
                <w:sz w:val="28"/>
              </w:rPr>
              <w:t>усиление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туристско–экскурсионной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музейной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фактора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социализации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обучающихся;</w:t>
            </w:r>
          </w:p>
          <w:p w:rsidR="00F472D1" w:rsidRDefault="007069C8">
            <w:pPr>
              <w:pStyle w:val="TableParagraph"/>
              <w:numPr>
                <w:ilvl w:val="0"/>
                <w:numId w:val="13"/>
              </w:numPr>
              <w:tabs>
                <w:tab w:val="left" w:pos="411"/>
              </w:tabs>
              <w:ind w:right="92" w:firstLine="0"/>
              <w:jc w:val="both"/>
              <w:rPr>
                <w:sz w:val="28"/>
              </w:rPr>
            </w:pPr>
            <w:r>
              <w:rPr>
                <w:sz w:val="28"/>
              </w:rPr>
              <w:t>совершенствование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проектно-исследовательской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родителей;</w:t>
            </w:r>
          </w:p>
          <w:p w:rsidR="00F472D1" w:rsidRDefault="007069C8">
            <w:pPr>
              <w:pStyle w:val="TableParagraph"/>
              <w:numPr>
                <w:ilvl w:val="0"/>
                <w:numId w:val="13"/>
              </w:numPr>
              <w:tabs>
                <w:tab w:val="left" w:pos="305"/>
              </w:tabs>
              <w:ind w:right="93" w:firstLine="0"/>
              <w:jc w:val="both"/>
              <w:rPr>
                <w:sz w:val="28"/>
              </w:rPr>
            </w:pPr>
            <w:r>
              <w:rPr>
                <w:sz w:val="28"/>
              </w:rPr>
              <w:t>привлечение учащихся к творческим конкурсам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округе,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городе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(интеллектуальные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марафоны,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турниры,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олимпиады,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конференции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др.);</w:t>
            </w:r>
          </w:p>
          <w:p w:rsidR="00F472D1" w:rsidRDefault="007069C8">
            <w:pPr>
              <w:pStyle w:val="TableParagraph"/>
              <w:numPr>
                <w:ilvl w:val="0"/>
                <w:numId w:val="13"/>
              </w:numPr>
              <w:tabs>
                <w:tab w:val="left" w:pos="300"/>
              </w:tabs>
              <w:spacing w:line="320" w:lineRule="atLeast"/>
              <w:ind w:right="92" w:firstLine="0"/>
              <w:jc w:val="both"/>
              <w:rPr>
                <w:sz w:val="28"/>
              </w:rPr>
            </w:pPr>
            <w:r>
              <w:rPr>
                <w:sz w:val="28"/>
              </w:rPr>
              <w:t>вовлечение в работу с учащимися представителей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науки и культуры;</w:t>
            </w:r>
          </w:p>
        </w:tc>
      </w:tr>
      <w:tr w:rsidR="00F472D1">
        <w:trPr>
          <w:trHeight w:val="3864"/>
        </w:trPr>
        <w:tc>
          <w:tcPr>
            <w:tcW w:w="2926" w:type="dxa"/>
          </w:tcPr>
          <w:p w:rsidR="00F472D1" w:rsidRDefault="00F472D1">
            <w:pPr>
              <w:pStyle w:val="TableParagraph"/>
              <w:spacing w:before="9"/>
              <w:ind w:left="0"/>
              <w:rPr>
                <w:sz w:val="26"/>
              </w:rPr>
            </w:pPr>
          </w:p>
          <w:p w:rsidR="00F472D1" w:rsidRDefault="007069C8">
            <w:pPr>
              <w:pStyle w:val="TableParagraph"/>
              <w:spacing w:before="1" w:line="242" w:lineRule="auto"/>
              <w:ind w:right="1367"/>
              <w:rPr>
                <w:sz w:val="28"/>
              </w:rPr>
            </w:pPr>
            <w:r>
              <w:rPr>
                <w:sz w:val="28"/>
              </w:rPr>
              <w:t>Воспитание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свободной,</w:t>
            </w:r>
          </w:p>
          <w:p w:rsidR="00F472D1" w:rsidRDefault="007069C8">
            <w:pPr>
              <w:pStyle w:val="TableParagraph"/>
              <w:ind w:right="96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конкурентоспособной,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всесторонне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личности,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способной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самореализации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</w:p>
          <w:p w:rsidR="00F472D1" w:rsidRDefault="007069C8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условиях,</w:t>
            </w:r>
          </w:p>
          <w:p w:rsidR="00F472D1" w:rsidRDefault="007069C8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</w:p>
          <w:p w:rsidR="00F472D1" w:rsidRDefault="007069C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гражданской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позиции</w:t>
            </w:r>
          </w:p>
        </w:tc>
        <w:tc>
          <w:tcPr>
            <w:tcW w:w="6539" w:type="dxa"/>
          </w:tcPr>
          <w:p w:rsidR="00F472D1" w:rsidRDefault="007069C8">
            <w:pPr>
              <w:pStyle w:val="TableParagraph"/>
              <w:numPr>
                <w:ilvl w:val="0"/>
                <w:numId w:val="12"/>
              </w:numPr>
              <w:tabs>
                <w:tab w:val="left" w:pos="929"/>
              </w:tabs>
              <w:ind w:right="95" w:firstLine="0"/>
              <w:jc w:val="both"/>
              <w:rPr>
                <w:sz w:val="28"/>
              </w:rPr>
            </w:pPr>
            <w:r>
              <w:rPr>
                <w:sz w:val="28"/>
              </w:rPr>
              <w:t>становление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ученического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самоуправления;</w:t>
            </w:r>
          </w:p>
          <w:p w:rsidR="00F472D1" w:rsidRDefault="007069C8">
            <w:pPr>
              <w:pStyle w:val="TableParagraph"/>
              <w:numPr>
                <w:ilvl w:val="0"/>
                <w:numId w:val="12"/>
              </w:numPr>
              <w:tabs>
                <w:tab w:val="left" w:pos="272"/>
              </w:tabs>
              <w:spacing w:line="322" w:lineRule="exact"/>
              <w:ind w:left="271" w:hanging="165"/>
              <w:jc w:val="both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новых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традиций;</w:t>
            </w:r>
          </w:p>
          <w:p w:rsidR="00F472D1" w:rsidRDefault="007069C8">
            <w:pPr>
              <w:pStyle w:val="TableParagraph"/>
              <w:numPr>
                <w:ilvl w:val="0"/>
                <w:numId w:val="12"/>
              </w:numPr>
              <w:tabs>
                <w:tab w:val="left" w:pos="833"/>
              </w:tabs>
              <w:ind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>совершенствование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руководителей,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дополнительного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воспитателей;</w:t>
            </w:r>
          </w:p>
          <w:p w:rsidR="00F472D1" w:rsidRDefault="007069C8">
            <w:pPr>
              <w:pStyle w:val="TableParagraph"/>
              <w:numPr>
                <w:ilvl w:val="0"/>
                <w:numId w:val="12"/>
              </w:numPr>
              <w:tabs>
                <w:tab w:val="left" w:pos="272"/>
              </w:tabs>
              <w:spacing w:line="321" w:lineRule="exact"/>
              <w:ind w:left="271" w:hanging="165"/>
              <w:jc w:val="both"/>
              <w:rPr>
                <w:sz w:val="28"/>
              </w:rPr>
            </w:pPr>
            <w:r>
              <w:rPr>
                <w:sz w:val="28"/>
              </w:rPr>
              <w:t>воспитание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патриотизма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гражданственности;</w:t>
            </w:r>
          </w:p>
          <w:p w:rsidR="00F472D1" w:rsidRDefault="007069C8">
            <w:pPr>
              <w:pStyle w:val="TableParagraph"/>
              <w:numPr>
                <w:ilvl w:val="0"/>
                <w:numId w:val="12"/>
              </w:numPr>
              <w:tabs>
                <w:tab w:val="left" w:pos="708"/>
              </w:tabs>
              <w:spacing w:line="242" w:lineRule="auto"/>
              <w:ind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>вовлечение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патриотической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направленности.</w:t>
            </w:r>
          </w:p>
          <w:p w:rsidR="00F472D1" w:rsidRDefault="007069C8">
            <w:pPr>
              <w:pStyle w:val="TableParagraph"/>
              <w:numPr>
                <w:ilvl w:val="0"/>
                <w:numId w:val="12"/>
              </w:numPr>
              <w:tabs>
                <w:tab w:val="left" w:pos="272"/>
              </w:tabs>
              <w:spacing w:line="318" w:lineRule="exact"/>
              <w:ind w:left="271" w:hanging="165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нравственных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ценностей;</w:t>
            </w:r>
          </w:p>
          <w:p w:rsidR="00F472D1" w:rsidRDefault="007069C8">
            <w:pPr>
              <w:pStyle w:val="TableParagraph"/>
              <w:numPr>
                <w:ilvl w:val="0"/>
                <w:numId w:val="12"/>
              </w:numPr>
              <w:tabs>
                <w:tab w:val="left" w:pos="272"/>
              </w:tabs>
              <w:spacing w:line="322" w:lineRule="exact"/>
              <w:ind w:left="271" w:hanging="165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общения;</w:t>
            </w:r>
          </w:p>
          <w:p w:rsidR="00F472D1" w:rsidRDefault="007069C8">
            <w:pPr>
              <w:pStyle w:val="TableParagraph"/>
              <w:numPr>
                <w:ilvl w:val="0"/>
                <w:numId w:val="12"/>
              </w:numPr>
              <w:tabs>
                <w:tab w:val="left" w:pos="272"/>
              </w:tabs>
              <w:spacing w:line="314" w:lineRule="exact"/>
              <w:ind w:left="271" w:hanging="165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досуга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подростков</w:t>
            </w:r>
          </w:p>
        </w:tc>
      </w:tr>
      <w:tr w:rsidR="00F472D1">
        <w:trPr>
          <w:trHeight w:val="1932"/>
        </w:trPr>
        <w:tc>
          <w:tcPr>
            <w:tcW w:w="2926" w:type="dxa"/>
          </w:tcPr>
          <w:p w:rsidR="00F472D1" w:rsidRDefault="00F472D1">
            <w:pPr>
              <w:pStyle w:val="TableParagraph"/>
              <w:ind w:left="0"/>
              <w:rPr>
                <w:sz w:val="30"/>
              </w:rPr>
            </w:pPr>
          </w:p>
          <w:p w:rsidR="00F472D1" w:rsidRDefault="00F472D1">
            <w:pPr>
              <w:pStyle w:val="TableParagraph"/>
              <w:ind w:left="0"/>
              <w:rPr>
                <w:sz w:val="25"/>
              </w:rPr>
            </w:pPr>
          </w:p>
          <w:p w:rsidR="00F472D1" w:rsidRDefault="007069C8">
            <w:pPr>
              <w:pStyle w:val="TableParagraph"/>
              <w:ind w:right="336"/>
              <w:rPr>
                <w:sz w:val="28"/>
              </w:rPr>
            </w:pPr>
            <w:r>
              <w:rPr>
                <w:sz w:val="28"/>
              </w:rPr>
              <w:t>Совершенствование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управления</w:t>
            </w:r>
          </w:p>
        </w:tc>
        <w:tc>
          <w:tcPr>
            <w:tcW w:w="6539" w:type="dxa"/>
          </w:tcPr>
          <w:p w:rsidR="00F472D1" w:rsidRDefault="007069C8">
            <w:pPr>
              <w:pStyle w:val="TableParagraph"/>
              <w:numPr>
                <w:ilvl w:val="0"/>
                <w:numId w:val="11"/>
              </w:numPr>
              <w:tabs>
                <w:tab w:val="left" w:pos="272"/>
              </w:tabs>
              <w:spacing w:line="309" w:lineRule="exact"/>
              <w:ind w:left="271" w:hanging="165"/>
              <w:rPr>
                <w:sz w:val="28"/>
              </w:rPr>
            </w:pPr>
            <w:r>
              <w:rPr>
                <w:sz w:val="28"/>
              </w:rPr>
              <w:t>перевод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учреждения 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режим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развития;</w:t>
            </w:r>
          </w:p>
          <w:p w:rsidR="00F472D1" w:rsidRDefault="007069C8">
            <w:pPr>
              <w:pStyle w:val="TableParagraph"/>
              <w:numPr>
                <w:ilvl w:val="0"/>
                <w:numId w:val="11"/>
              </w:numPr>
              <w:tabs>
                <w:tab w:val="left" w:pos="272"/>
              </w:tabs>
              <w:ind w:left="271" w:hanging="165"/>
              <w:rPr>
                <w:sz w:val="28"/>
              </w:rPr>
            </w:pPr>
            <w:r w:rsidRPr="007872AD">
              <w:rPr>
                <w:b/>
                <w:sz w:val="28"/>
              </w:rPr>
              <w:t>диверсификация</w:t>
            </w:r>
            <w:r w:rsidRPr="007872AD">
              <w:rPr>
                <w:b/>
                <w:spacing w:val="-4"/>
                <w:sz w:val="28"/>
              </w:rPr>
              <w:t xml:space="preserve"> </w:t>
            </w:r>
            <w:r w:rsidRPr="007872AD">
              <w:rPr>
                <w:b/>
                <w:sz w:val="28"/>
              </w:rPr>
              <w:t>источников</w:t>
            </w:r>
            <w:r w:rsidRPr="007872AD">
              <w:rPr>
                <w:b/>
                <w:spacing w:val="-5"/>
                <w:sz w:val="28"/>
              </w:rPr>
              <w:t xml:space="preserve"> </w:t>
            </w:r>
            <w:r w:rsidRPr="007872AD">
              <w:rPr>
                <w:b/>
                <w:sz w:val="28"/>
              </w:rPr>
              <w:t>финансирования</w:t>
            </w:r>
            <w:r>
              <w:rPr>
                <w:sz w:val="28"/>
              </w:rPr>
              <w:t>;</w:t>
            </w:r>
          </w:p>
          <w:p w:rsidR="00F472D1" w:rsidRDefault="007069C8">
            <w:pPr>
              <w:pStyle w:val="TableParagraph"/>
              <w:numPr>
                <w:ilvl w:val="0"/>
                <w:numId w:val="11"/>
              </w:numPr>
              <w:tabs>
                <w:tab w:val="left" w:pos="276"/>
              </w:tabs>
              <w:spacing w:before="2"/>
              <w:ind w:right="98" w:firstLine="0"/>
              <w:rPr>
                <w:sz w:val="28"/>
              </w:rPr>
            </w:pPr>
            <w:r>
              <w:rPr>
                <w:sz w:val="28"/>
              </w:rPr>
              <w:t>формирование творческого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коллектива педагогов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инновационным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потенциалом;</w:t>
            </w:r>
          </w:p>
          <w:p w:rsidR="00F472D1" w:rsidRDefault="007069C8">
            <w:pPr>
              <w:pStyle w:val="TableParagraph"/>
              <w:numPr>
                <w:ilvl w:val="0"/>
                <w:numId w:val="11"/>
              </w:numPr>
              <w:tabs>
                <w:tab w:val="left" w:pos="427"/>
                <w:tab w:val="left" w:pos="428"/>
                <w:tab w:val="left" w:pos="1891"/>
                <w:tab w:val="left" w:pos="2265"/>
                <w:tab w:val="left" w:pos="4516"/>
              </w:tabs>
              <w:spacing w:line="322" w:lineRule="exact"/>
              <w:ind w:right="98" w:firstLine="0"/>
              <w:rPr>
                <w:sz w:val="28"/>
              </w:rPr>
            </w:pPr>
            <w:r>
              <w:rPr>
                <w:sz w:val="28"/>
              </w:rPr>
              <w:t>внедрение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распространение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инновационных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практик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учебно-воспитательной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деятельсности.</w:t>
            </w:r>
          </w:p>
        </w:tc>
      </w:tr>
    </w:tbl>
    <w:p w:rsidR="00F472D1" w:rsidRDefault="00F472D1">
      <w:pPr>
        <w:pStyle w:val="a4"/>
        <w:spacing w:before="4"/>
        <w:ind w:left="0"/>
        <w:jc w:val="left"/>
        <w:rPr>
          <w:sz w:val="19"/>
        </w:rPr>
      </w:pPr>
    </w:p>
    <w:p w:rsidR="00F472D1" w:rsidRDefault="007069C8">
      <w:pPr>
        <w:pStyle w:val="a4"/>
        <w:spacing w:before="89"/>
        <w:ind w:right="402" w:firstLine="707"/>
      </w:pPr>
      <w:r>
        <w:t>Таким образом, большие надежды возлагаются на школьную ступень</w:t>
      </w:r>
      <w:r>
        <w:rPr>
          <w:spacing w:val="1"/>
        </w:rPr>
        <w:t xml:space="preserve"> </w:t>
      </w:r>
      <w:r>
        <w:t>образования, которая в части содержания, методов и технологий обучения</w:t>
      </w:r>
      <w:r>
        <w:rPr>
          <w:spacing w:val="1"/>
        </w:rPr>
        <w:t xml:space="preserve"> </w:t>
      </w:r>
      <w:r>
        <w:t>должна</w:t>
      </w:r>
      <w:r>
        <w:rPr>
          <w:spacing w:val="54"/>
        </w:rPr>
        <w:t xml:space="preserve"> </w:t>
      </w:r>
      <w:r>
        <w:t>заложить</w:t>
      </w:r>
      <w:r>
        <w:rPr>
          <w:spacing w:val="50"/>
        </w:rPr>
        <w:t xml:space="preserve"> </w:t>
      </w:r>
      <w:r>
        <w:t>основы</w:t>
      </w:r>
      <w:r>
        <w:rPr>
          <w:spacing w:val="54"/>
        </w:rPr>
        <w:t xml:space="preserve"> </w:t>
      </w:r>
      <w:r>
        <w:t>для</w:t>
      </w:r>
      <w:r>
        <w:rPr>
          <w:spacing w:val="54"/>
        </w:rPr>
        <w:t xml:space="preserve"> </w:t>
      </w:r>
      <w:r>
        <w:t>формирования</w:t>
      </w:r>
      <w:r>
        <w:rPr>
          <w:spacing w:val="54"/>
        </w:rPr>
        <w:t xml:space="preserve"> </w:t>
      </w:r>
      <w:r>
        <w:t>мобильной,</w:t>
      </w:r>
      <w:r>
        <w:rPr>
          <w:spacing w:val="53"/>
        </w:rPr>
        <w:t xml:space="preserve"> </w:t>
      </w:r>
      <w:r>
        <w:t>социально-</w:t>
      </w:r>
    </w:p>
    <w:p w:rsidR="00F472D1" w:rsidRDefault="00F472D1">
      <w:pPr>
        <w:sectPr w:rsidR="00F472D1">
          <w:pgSz w:w="11910" w:h="16840"/>
          <w:pgMar w:top="1120" w:right="440" w:bottom="1500" w:left="1480" w:header="0" w:footer="1237" w:gutter="0"/>
          <w:cols w:space="720"/>
        </w:sectPr>
      </w:pPr>
    </w:p>
    <w:p w:rsidR="00F472D1" w:rsidRDefault="007069C8">
      <w:pPr>
        <w:pStyle w:val="a4"/>
        <w:spacing w:before="67"/>
        <w:ind w:right="412"/>
      </w:pPr>
      <w:r>
        <w:lastRenderedPageBreak/>
        <w:t>ориентированной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готовой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высокотехнологичном,</w:t>
      </w:r>
      <w:r>
        <w:rPr>
          <w:spacing w:val="1"/>
        </w:rPr>
        <w:t xml:space="preserve"> </w:t>
      </w:r>
      <w:r>
        <w:t>конкурентном мире и способной реализовать свой творческий потенциал в</w:t>
      </w:r>
      <w:r>
        <w:rPr>
          <w:spacing w:val="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сферах</w:t>
      </w:r>
      <w:r>
        <w:rPr>
          <w:spacing w:val="-4"/>
        </w:rPr>
        <w:t xml:space="preserve"> </w:t>
      </w:r>
      <w:r>
        <w:t>культурной</w:t>
      </w:r>
      <w:r>
        <w:rPr>
          <w:spacing w:val="-4"/>
        </w:rPr>
        <w:t xml:space="preserve"> </w:t>
      </w:r>
      <w:r>
        <w:t>практики.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заключается</w:t>
      </w:r>
      <w:r>
        <w:rPr>
          <w:spacing w:val="-2"/>
        </w:rPr>
        <w:t xml:space="preserve"> </w:t>
      </w:r>
      <w:r>
        <w:t>миссия</w:t>
      </w:r>
      <w:r>
        <w:rPr>
          <w:spacing w:val="-1"/>
        </w:rPr>
        <w:t xml:space="preserve"> </w:t>
      </w:r>
      <w:r>
        <w:t>школы.</w:t>
      </w:r>
    </w:p>
    <w:p w:rsidR="00F472D1" w:rsidRDefault="007069C8">
      <w:pPr>
        <w:pStyle w:val="a4"/>
        <w:spacing w:before="2"/>
        <w:ind w:right="402" w:firstLine="700"/>
      </w:pPr>
      <w:r>
        <w:t>Миссия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приоритетам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 Кировского района Санкт-Петербурга, приоритетам и целями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«Образование»,</w:t>
      </w:r>
      <w:r>
        <w:rPr>
          <w:spacing w:val="1"/>
        </w:rPr>
        <w:t xml:space="preserve"> </w:t>
      </w:r>
      <w:r>
        <w:t>направленным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обновление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современной</w:t>
      </w:r>
      <w:r>
        <w:rPr>
          <w:spacing w:val="-67"/>
        </w:rPr>
        <w:t xml:space="preserve"> </w:t>
      </w:r>
      <w:r>
        <w:t>инфраструктуры,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кадров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системе,</w:t>
      </w:r>
      <w:r>
        <w:rPr>
          <w:spacing w:val="7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переподготовку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квалификации,</w:t>
      </w:r>
      <w:r>
        <w:rPr>
          <w:spacing w:val="1"/>
        </w:rPr>
        <w:t xml:space="preserve"> </w:t>
      </w:r>
      <w:r>
        <w:t>создание</w:t>
      </w:r>
      <w:r>
        <w:rPr>
          <w:spacing w:val="7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эффективных механизмов управления</w:t>
      </w:r>
      <w:r>
        <w:rPr>
          <w:spacing w:val="1"/>
        </w:rPr>
        <w:t xml:space="preserve"> </w:t>
      </w:r>
      <w:r>
        <w:t>Школой.</w:t>
      </w:r>
    </w:p>
    <w:p w:rsidR="00F472D1" w:rsidRPr="00867B7E" w:rsidRDefault="007069C8">
      <w:pPr>
        <w:pStyle w:val="a4"/>
        <w:ind w:right="409" w:firstLine="700"/>
      </w:pPr>
      <w:r w:rsidRPr="00867B7E">
        <w:t>Достижение миссии Школы будет осуществляться через реализацию</w:t>
      </w:r>
      <w:r w:rsidRPr="00867B7E">
        <w:rPr>
          <w:spacing w:val="1"/>
        </w:rPr>
        <w:t xml:space="preserve"> </w:t>
      </w:r>
      <w:r w:rsidRPr="00867B7E">
        <w:t>подпроектов</w:t>
      </w:r>
      <w:r w:rsidRPr="00867B7E">
        <w:rPr>
          <w:spacing w:val="-2"/>
        </w:rPr>
        <w:t xml:space="preserve"> </w:t>
      </w:r>
      <w:r w:rsidRPr="00867B7E">
        <w:t>(модулей)</w:t>
      </w:r>
      <w:r w:rsidRPr="00867B7E">
        <w:rPr>
          <w:spacing w:val="-1"/>
        </w:rPr>
        <w:t xml:space="preserve"> </w:t>
      </w:r>
      <w:r w:rsidRPr="00867B7E">
        <w:t>программы развития</w:t>
      </w:r>
      <w:r w:rsidRPr="00867B7E">
        <w:rPr>
          <w:spacing w:val="-4"/>
        </w:rPr>
        <w:t xml:space="preserve"> </w:t>
      </w:r>
      <w:r w:rsidRPr="00867B7E">
        <w:t>Школы:</w:t>
      </w:r>
    </w:p>
    <w:p w:rsidR="00F472D1" w:rsidRPr="00867B7E" w:rsidRDefault="007069C8">
      <w:pPr>
        <w:pStyle w:val="a6"/>
        <w:numPr>
          <w:ilvl w:val="0"/>
          <w:numId w:val="10"/>
        </w:numPr>
        <w:tabs>
          <w:tab w:val="left" w:pos="1211"/>
        </w:tabs>
        <w:spacing w:line="321" w:lineRule="exact"/>
        <w:rPr>
          <w:sz w:val="28"/>
        </w:rPr>
      </w:pPr>
      <w:r w:rsidRPr="00867B7E">
        <w:rPr>
          <w:sz w:val="28"/>
        </w:rPr>
        <w:t>«Современная</w:t>
      </w:r>
      <w:r w:rsidRPr="00867B7E">
        <w:rPr>
          <w:spacing w:val="-4"/>
          <w:sz w:val="28"/>
        </w:rPr>
        <w:t xml:space="preserve"> </w:t>
      </w:r>
      <w:r w:rsidRPr="00867B7E">
        <w:rPr>
          <w:sz w:val="28"/>
        </w:rPr>
        <w:t>школа».</w:t>
      </w:r>
    </w:p>
    <w:p w:rsidR="00F472D1" w:rsidRPr="00867B7E" w:rsidRDefault="007069C8">
      <w:pPr>
        <w:pStyle w:val="a6"/>
        <w:numPr>
          <w:ilvl w:val="0"/>
          <w:numId w:val="10"/>
        </w:numPr>
        <w:tabs>
          <w:tab w:val="left" w:pos="1211"/>
        </w:tabs>
        <w:spacing w:before="2" w:line="322" w:lineRule="exact"/>
        <w:rPr>
          <w:sz w:val="28"/>
        </w:rPr>
      </w:pPr>
      <w:r w:rsidRPr="00867B7E">
        <w:rPr>
          <w:sz w:val="28"/>
        </w:rPr>
        <w:t>«Успех</w:t>
      </w:r>
      <w:r w:rsidRPr="00867B7E">
        <w:rPr>
          <w:spacing w:val="-2"/>
          <w:sz w:val="28"/>
        </w:rPr>
        <w:t xml:space="preserve"> </w:t>
      </w:r>
      <w:r w:rsidRPr="00867B7E">
        <w:rPr>
          <w:sz w:val="28"/>
        </w:rPr>
        <w:t>каждого ребенка».</w:t>
      </w:r>
    </w:p>
    <w:p w:rsidR="00F472D1" w:rsidRPr="00867B7E" w:rsidRDefault="007069C8">
      <w:pPr>
        <w:pStyle w:val="a6"/>
        <w:numPr>
          <w:ilvl w:val="0"/>
          <w:numId w:val="10"/>
        </w:numPr>
        <w:tabs>
          <w:tab w:val="left" w:pos="1211"/>
        </w:tabs>
        <w:spacing w:line="322" w:lineRule="exact"/>
        <w:rPr>
          <w:sz w:val="28"/>
        </w:rPr>
      </w:pPr>
      <w:r w:rsidRPr="00867B7E">
        <w:rPr>
          <w:sz w:val="28"/>
        </w:rPr>
        <w:t>«Учитель</w:t>
      </w:r>
      <w:r w:rsidRPr="00867B7E">
        <w:rPr>
          <w:spacing w:val="-4"/>
          <w:sz w:val="28"/>
        </w:rPr>
        <w:t xml:space="preserve"> </w:t>
      </w:r>
      <w:r w:rsidRPr="00867B7E">
        <w:rPr>
          <w:sz w:val="28"/>
        </w:rPr>
        <w:t>будущего».</w:t>
      </w:r>
    </w:p>
    <w:p w:rsidR="00F472D1" w:rsidRPr="00867B7E" w:rsidRDefault="007069C8">
      <w:pPr>
        <w:pStyle w:val="a6"/>
        <w:numPr>
          <w:ilvl w:val="0"/>
          <w:numId w:val="10"/>
        </w:numPr>
        <w:tabs>
          <w:tab w:val="left" w:pos="1211"/>
        </w:tabs>
        <w:spacing w:line="322" w:lineRule="exact"/>
        <w:rPr>
          <w:sz w:val="28"/>
        </w:rPr>
      </w:pPr>
      <w:r w:rsidRPr="00867B7E">
        <w:rPr>
          <w:sz w:val="28"/>
        </w:rPr>
        <w:t>«Цифровизация</w:t>
      </w:r>
      <w:r w:rsidRPr="00867B7E">
        <w:rPr>
          <w:spacing w:val="-6"/>
          <w:sz w:val="28"/>
        </w:rPr>
        <w:t xml:space="preserve"> </w:t>
      </w:r>
      <w:r w:rsidRPr="00867B7E">
        <w:rPr>
          <w:sz w:val="28"/>
        </w:rPr>
        <w:t>образовательной</w:t>
      </w:r>
      <w:r w:rsidRPr="00867B7E">
        <w:rPr>
          <w:spacing w:val="-3"/>
          <w:sz w:val="28"/>
        </w:rPr>
        <w:t xml:space="preserve"> </w:t>
      </w:r>
      <w:r w:rsidRPr="00867B7E">
        <w:rPr>
          <w:sz w:val="28"/>
        </w:rPr>
        <w:t>среды».</w:t>
      </w:r>
    </w:p>
    <w:p w:rsidR="00F472D1" w:rsidRPr="00867B7E" w:rsidRDefault="007069C8">
      <w:pPr>
        <w:pStyle w:val="a6"/>
        <w:numPr>
          <w:ilvl w:val="0"/>
          <w:numId w:val="10"/>
        </w:numPr>
        <w:tabs>
          <w:tab w:val="left" w:pos="1211"/>
        </w:tabs>
        <w:spacing w:line="322" w:lineRule="exact"/>
        <w:rPr>
          <w:sz w:val="28"/>
        </w:rPr>
      </w:pPr>
      <w:r w:rsidRPr="00867B7E">
        <w:rPr>
          <w:sz w:val="28"/>
        </w:rPr>
        <w:t>«Здоровьесбережение».</w:t>
      </w:r>
    </w:p>
    <w:p w:rsidR="00F472D1" w:rsidRPr="00867B7E" w:rsidRDefault="007069C8">
      <w:pPr>
        <w:pStyle w:val="a6"/>
        <w:numPr>
          <w:ilvl w:val="0"/>
          <w:numId w:val="10"/>
        </w:numPr>
        <w:tabs>
          <w:tab w:val="left" w:pos="1211"/>
        </w:tabs>
        <w:spacing w:line="322" w:lineRule="exact"/>
        <w:rPr>
          <w:sz w:val="28"/>
        </w:rPr>
      </w:pPr>
      <w:r w:rsidRPr="00867B7E">
        <w:rPr>
          <w:sz w:val="28"/>
        </w:rPr>
        <w:t>«Социальная</w:t>
      </w:r>
      <w:r w:rsidRPr="00867B7E">
        <w:rPr>
          <w:spacing w:val="-4"/>
          <w:sz w:val="28"/>
        </w:rPr>
        <w:t xml:space="preserve"> </w:t>
      </w:r>
      <w:r w:rsidRPr="00867B7E">
        <w:rPr>
          <w:sz w:val="28"/>
        </w:rPr>
        <w:t>активность».</w:t>
      </w:r>
    </w:p>
    <w:p w:rsidR="00F472D1" w:rsidRDefault="007069C8">
      <w:pPr>
        <w:pStyle w:val="a4"/>
        <w:ind w:right="404" w:firstLine="700"/>
      </w:pPr>
      <w:r w:rsidRPr="00867B7E">
        <w:t>Реализация данных модулей подразумевает</w:t>
      </w:r>
      <w:r>
        <w:t xml:space="preserve"> внедрение инновационных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методик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технологий;</w:t>
      </w:r>
      <w:r>
        <w:rPr>
          <w:spacing w:val="1"/>
        </w:rPr>
        <w:t xml:space="preserve"> </w:t>
      </w:r>
      <w:r>
        <w:t>обновление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(учащихся,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общественности,</w:t>
      </w:r>
      <w:r>
        <w:rPr>
          <w:spacing w:val="1"/>
        </w:rPr>
        <w:t xml:space="preserve"> </w:t>
      </w:r>
      <w:r>
        <w:t>государства);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-67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улучшение</w:t>
      </w:r>
      <w:r>
        <w:rPr>
          <w:spacing w:val="1"/>
        </w:rPr>
        <w:t xml:space="preserve"> </w:t>
      </w:r>
      <w:r>
        <w:t>материально-технической базы; создание общешкольного образовательного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информационно-технологической</w:t>
      </w:r>
      <w:r>
        <w:rPr>
          <w:spacing w:val="1"/>
        </w:rPr>
        <w:t xml:space="preserve"> </w:t>
      </w:r>
      <w:r>
        <w:t>инфраструктуры.</w:t>
      </w:r>
    </w:p>
    <w:p w:rsidR="00F472D1" w:rsidRDefault="007069C8">
      <w:pPr>
        <w:pStyle w:val="a4"/>
        <w:spacing w:before="2"/>
        <w:ind w:right="404" w:firstLine="700"/>
      </w:pPr>
      <w:r>
        <w:t>Настоящая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предполагает,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реализации,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обладать</w:t>
      </w:r>
      <w:r>
        <w:rPr>
          <w:spacing w:val="1"/>
        </w:rPr>
        <w:t xml:space="preserve"> </w:t>
      </w:r>
      <w:r>
        <w:t>следующими</w:t>
      </w:r>
      <w:r>
        <w:rPr>
          <w:spacing w:val="-67"/>
        </w:rPr>
        <w:t xml:space="preserve"> </w:t>
      </w:r>
      <w:r>
        <w:t>чертами:</w:t>
      </w:r>
    </w:p>
    <w:p w:rsidR="00F472D1" w:rsidRDefault="007069C8">
      <w:pPr>
        <w:pStyle w:val="a6"/>
        <w:numPr>
          <w:ilvl w:val="0"/>
          <w:numId w:val="21"/>
        </w:numPr>
        <w:tabs>
          <w:tab w:val="left" w:pos="806"/>
        </w:tabs>
        <w:ind w:right="407" w:firstLine="0"/>
        <w:rPr>
          <w:sz w:val="28"/>
        </w:rPr>
      </w:pPr>
      <w:r>
        <w:rPr>
          <w:sz w:val="28"/>
        </w:rPr>
        <w:t>школа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образование,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соответствующее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стандартов</w:t>
      </w:r>
      <w:r>
        <w:rPr>
          <w:spacing w:val="1"/>
          <w:sz w:val="28"/>
        </w:rPr>
        <w:t xml:space="preserve"> </w:t>
      </w:r>
      <w:r>
        <w:rPr>
          <w:sz w:val="28"/>
        </w:rPr>
        <w:t>(подтверждается независимыми формами оценки);</w:t>
      </w:r>
    </w:p>
    <w:p w:rsidR="00F472D1" w:rsidRDefault="007069C8">
      <w:pPr>
        <w:pStyle w:val="a6"/>
        <w:numPr>
          <w:ilvl w:val="0"/>
          <w:numId w:val="21"/>
        </w:numPr>
        <w:tabs>
          <w:tab w:val="left" w:pos="455"/>
        </w:tabs>
        <w:spacing w:line="242" w:lineRule="auto"/>
        <w:ind w:right="404" w:firstLine="0"/>
        <w:rPr>
          <w:sz w:val="28"/>
        </w:rPr>
      </w:pPr>
      <w:r>
        <w:rPr>
          <w:sz w:val="28"/>
        </w:rPr>
        <w:t>выпускники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конкурентоспособны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высшего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профессионального образования;</w:t>
      </w:r>
    </w:p>
    <w:p w:rsidR="00F472D1" w:rsidRDefault="007069C8">
      <w:pPr>
        <w:pStyle w:val="a6"/>
        <w:numPr>
          <w:ilvl w:val="0"/>
          <w:numId w:val="21"/>
        </w:numPr>
        <w:tabs>
          <w:tab w:val="left" w:pos="551"/>
        </w:tabs>
        <w:ind w:right="404" w:firstLine="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культурно-нравственной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адекватная потребностям</w:t>
      </w:r>
      <w:r>
        <w:rPr>
          <w:spacing w:val="-1"/>
          <w:sz w:val="28"/>
        </w:rPr>
        <w:t xml:space="preserve"> </w:t>
      </w:r>
      <w:r>
        <w:rPr>
          <w:sz w:val="28"/>
        </w:rPr>
        <w:t>времени;</w:t>
      </w:r>
    </w:p>
    <w:p w:rsidR="00F472D1" w:rsidRDefault="007069C8">
      <w:pPr>
        <w:pStyle w:val="a6"/>
        <w:numPr>
          <w:ilvl w:val="0"/>
          <w:numId w:val="21"/>
        </w:numPr>
        <w:tabs>
          <w:tab w:val="left" w:pos="453"/>
        </w:tabs>
        <w:ind w:right="407" w:firstLine="0"/>
        <w:rPr>
          <w:sz w:val="28"/>
        </w:rPr>
      </w:pPr>
      <w:r>
        <w:rPr>
          <w:sz w:val="28"/>
        </w:rPr>
        <w:t>деятельность 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не наносит ущерба здоровью учащихся, в ней они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защищены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негативных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влияний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среды;</w:t>
      </w:r>
    </w:p>
    <w:p w:rsidR="00F472D1" w:rsidRDefault="007069C8">
      <w:pPr>
        <w:pStyle w:val="a6"/>
        <w:numPr>
          <w:ilvl w:val="0"/>
          <w:numId w:val="21"/>
        </w:numPr>
        <w:tabs>
          <w:tab w:val="left" w:pos="470"/>
        </w:tabs>
        <w:ind w:right="411" w:firstLine="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работает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высокопрофессиональный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коллектив;</w:t>
      </w:r>
    </w:p>
    <w:p w:rsidR="00F472D1" w:rsidRDefault="007069C8">
      <w:pPr>
        <w:pStyle w:val="a6"/>
        <w:numPr>
          <w:ilvl w:val="0"/>
          <w:numId w:val="21"/>
        </w:numPr>
        <w:tabs>
          <w:tab w:val="left" w:pos="465"/>
        </w:tabs>
        <w:ind w:right="413" w:firstLine="0"/>
        <w:rPr>
          <w:sz w:val="28"/>
        </w:rPr>
      </w:pPr>
      <w:r>
        <w:rPr>
          <w:sz w:val="28"/>
        </w:rPr>
        <w:t>педагоги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применяют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обучения;</w:t>
      </w:r>
    </w:p>
    <w:p w:rsidR="00F472D1" w:rsidRDefault="00F472D1">
      <w:pPr>
        <w:jc w:val="both"/>
        <w:rPr>
          <w:sz w:val="28"/>
        </w:rPr>
        <w:sectPr w:rsidR="00F472D1">
          <w:pgSz w:w="11910" w:h="16840"/>
          <w:pgMar w:top="1040" w:right="440" w:bottom="1500" w:left="1480" w:header="0" w:footer="1237" w:gutter="0"/>
          <w:cols w:space="720"/>
        </w:sectPr>
      </w:pPr>
    </w:p>
    <w:p w:rsidR="00F472D1" w:rsidRDefault="007069C8">
      <w:pPr>
        <w:pStyle w:val="a6"/>
        <w:numPr>
          <w:ilvl w:val="0"/>
          <w:numId w:val="21"/>
        </w:numPr>
        <w:tabs>
          <w:tab w:val="left" w:pos="508"/>
        </w:tabs>
        <w:spacing w:before="67"/>
        <w:ind w:right="405" w:firstLine="0"/>
        <w:rPr>
          <w:sz w:val="28"/>
        </w:rPr>
      </w:pPr>
      <w:r>
        <w:rPr>
          <w:sz w:val="28"/>
        </w:rPr>
        <w:lastRenderedPageBreak/>
        <w:t>школа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эффективную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обеспечивающую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функционирование,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используются</w:t>
      </w:r>
      <w:r>
        <w:rPr>
          <w:spacing w:val="-67"/>
          <w:sz w:val="28"/>
        </w:rPr>
        <w:t xml:space="preserve"> </w:t>
      </w:r>
      <w:r>
        <w:rPr>
          <w:sz w:val="28"/>
        </w:rPr>
        <w:t>механизмы</w:t>
      </w:r>
      <w:r>
        <w:rPr>
          <w:spacing w:val="-1"/>
          <w:sz w:val="28"/>
        </w:rPr>
        <w:t xml:space="preserve"> </w:t>
      </w:r>
      <w:r>
        <w:rPr>
          <w:sz w:val="28"/>
        </w:rPr>
        <w:t>государственно-общественного управления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школой.</w:t>
      </w:r>
    </w:p>
    <w:p w:rsidR="00F472D1" w:rsidRDefault="007069C8">
      <w:pPr>
        <w:pStyle w:val="a4"/>
        <w:spacing w:before="2"/>
        <w:ind w:right="402" w:firstLine="707"/>
      </w:pPr>
      <w:r>
        <w:t>Модель</w:t>
      </w:r>
      <w:r>
        <w:rPr>
          <w:spacing w:val="1"/>
        </w:rPr>
        <w:t xml:space="preserve"> </w:t>
      </w:r>
      <w:r>
        <w:t>выпускника</w:t>
      </w:r>
      <w:r>
        <w:rPr>
          <w:spacing w:val="1"/>
        </w:rPr>
        <w:t xml:space="preserve"> </w:t>
      </w:r>
      <w:r>
        <w:t>2025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Перспективная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выпускника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идеала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высоконравственный,</w:t>
      </w:r>
      <w:r>
        <w:rPr>
          <w:spacing w:val="1"/>
        </w:rPr>
        <w:t xml:space="preserve"> </w:t>
      </w:r>
      <w:r>
        <w:t>творческий,</w:t>
      </w:r>
      <w:r>
        <w:rPr>
          <w:spacing w:val="1"/>
        </w:rPr>
        <w:t xml:space="preserve"> </w:t>
      </w:r>
      <w:r>
        <w:t>компетентный</w:t>
      </w:r>
      <w:r>
        <w:rPr>
          <w:spacing w:val="1"/>
        </w:rPr>
        <w:t xml:space="preserve"> </w:t>
      </w:r>
      <w:r>
        <w:t>гражданин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принимающий</w:t>
      </w:r>
      <w:r>
        <w:rPr>
          <w:spacing w:val="1"/>
        </w:rPr>
        <w:t xml:space="preserve"> </w:t>
      </w:r>
      <w:r>
        <w:t>судьбу</w:t>
      </w:r>
      <w:r>
        <w:rPr>
          <w:spacing w:val="1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личную,</w:t>
      </w:r>
      <w:r>
        <w:rPr>
          <w:spacing w:val="1"/>
        </w:rPr>
        <w:t xml:space="preserve"> </w:t>
      </w:r>
      <w:r>
        <w:t>осознающий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укорененный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духовных и культурных традициях российского народа и ориентирована на</w:t>
      </w:r>
      <w:r>
        <w:rPr>
          <w:spacing w:val="1"/>
        </w:rPr>
        <w:t xml:space="preserve"> </w:t>
      </w:r>
      <w:r>
        <w:t>его готовность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самореализации в</w:t>
      </w:r>
      <w:r>
        <w:rPr>
          <w:spacing w:val="-1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мире.</w:t>
      </w:r>
    </w:p>
    <w:p w:rsidR="00F472D1" w:rsidRDefault="007069C8">
      <w:pPr>
        <w:pStyle w:val="a4"/>
        <w:ind w:right="410" w:firstLine="707"/>
      </w:pPr>
      <w:r>
        <w:t>Соответственно,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станут,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выпускника,</w:t>
      </w:r>
      <w:r>
        <w:rPr>
          <w:spacing w:val="1"/>
        </w:rPr>
        <w:t xml:space="preserve"> </w:t>
      </w:r>
      <w:r>
        <w:t>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стороны,</w:t>
      </w:r>
      <w:r>
        <w:rPr>
          <w:spacing w:val="-3"/>
        </w:rPr>
        <w:t xml:space="preserve"> </w:t>
      </w:r>
      <w:r>
        <w:t>компетенции</w:t>
      </w:r>
      <w:r>
        <w:rPr>
          <w:spacing w:val="-1"/>
        </w:rPr>
        <w:t xml:space="preserve"> </w:t>
      </w:r>
      <w:r>
        <w:t>выпускника,</w:t>
      </w:r>
      <w:r>
        <w:rPr>
          <w:spacing w:val="-1"/>
        </w:rPr>
        <w:t xml:space="preserve"> </w:t>
      </w:r>
      <w:r>
        <w:t>значимые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социальном</w:t>
      </w:r>
      <w:r>
        <w:rPr>
          <w:spacing w:val="-1"/>
        </w:rPr>
        <w:t xml:space="preserve"> </w:t>
      </w:r>
      <w:r>
        <w:t>окружении.</w:t>
      </w:r>
    </w:p>
    <w:p w:rsidR="00F472D1" w:rsidRDefault="007069C8">
      <w:pPr>
        <w:pStyle w:val="a4"/>
        <w:spacing w:before="1"/>
        <w:ind w:right="405" w:firstLine="707"/>
      </w:pPr>
      <w:r>
        <w:t>Модельные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выпускника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позитивной</w:t>
      </w:r>
      <w:r>
        <w:rPr>
          <w:spacing w:val="-1"/>
        </w:rPr>
        <w:t xml:space="preserve"> </w:t>
      </w:r>
      <w:r>
        <w:t>самореализации себя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современном мире.</w:t>
      </w:r>
    </w:p>
    <w:p w:rsidR="00F472D1" w:rsidRDefault="007069C8">
      <w:pPr>
        <w:pStyle w:val="a4"/>
        <w:ind w:right="407" w:firstLine="707"/>
      </w:pPr>
      <w:r>
        <w:t>Модельные компетенции выпускника школы - это достаточный набор</w:t>
      </w:r>
      <w:r>
        <w:rPr>
          <w:spacing w:val="1"/>
        </w:rPr>
        <w:t xml:space="preserve"> </w:t>
      </w:r>
      <w:r>
        <w:t>ключевых компетенций во всех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областях.</w:t>
      </w:r>
    </w:p>
    <w:p w:rsidR="00F472D1" w:rsidRDefault="007069C8">
      <w:pPr>
        <w:pStyle w:val="a4"/>
        <w:ind w:right="403" w:firstLine="707"/>
      </w:pPr>
      <w:r>
        <w:t>Модельные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выпускника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добывать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зарабатывать,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полноценно</w:t>
      </w:r>
      <w:r>
        <w:rPr>
          <w:spacing w:val="1"/>
        </w:rPr>
        <w:t xml:space="preserve"> </w:t>
      </w:r>
      <w:r>
        <w:t>жить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70"/>
        </w:rPr>
        <w:t xml:space="preserve"> </w:t>
      </w:r>
      <w:r>
        <w:t>нравственно</w:t>
      </w:r>
      <w:r>
        <w:rPr>
          <w:spacing w:val="1"/>
        </w:rPr>
        <w:t xml:space="preserve"> </w:t>
      </w:r>
      <w:r>
        <w:t>жить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:rsidR="00F472D1" w:rsidRDefault="007069C8">
      <w:pPr>
        <w:pStyle w:val="a4"/>
        <w:ind w:right="408" w:firstLine="707"/>
      </w:pPr>
      <w:r>
        <w:t>Учитывая основные ценности и цели школы, а также содержание его</w:t>
      </w:r>
      <w:r>
        <w:rPr>
          <w:spacing w:val="1"/>
        </w:rPr>
        <w:t xml:space="preserve"> </w:t>
      </w:r>
      <w:r>
        <w:t>социально-педагогической миссии, наиболее целесообразным представляется</w:t>
      </w:r>
      <w:r>
        <w:rPr>
          <w:spacing w:val="-67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выпускника,</w:t>
      </w:r>
      <w:r>
        <w:rPr>
          <w:spacing w:val="1"/>
        </w:rPr>
        <w:t xml:space="preserve"> </w:t>
      </w:r>
      <w:r>
        <w:t>соответствующий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ожиданиям</w:t>
      </w:r>
      <w:r>
        <w:rPr>
          <w:spacing w:val="1"/>
        </w:rPr>
        <w:t xml:space="preserve"> </w:t>
      </w:r>
      <w:r>
        <w:t>основных субъектов</w:t>
      </w:r>
      <w:r>
        <w:rPr>
          <w:spacing w:val="-3"/>
        </w:rPr>
        <w:t xml:space="preserve"> </w:t>
      </w:r>
      <w:r>
        <w:t>образования:</w:t>
      </w:r>
    </w:p>
    <w:p w:rsidR="00F472D1" w:rsidRDefault="007069C8">
      <w:pPr>
        <w:pStyle w:val="a6"/>
        <w:numPr>
          <w:ilvl w:val="0"/>
          <w:numId w:val="9"/>
        </w:numPr>
        <w:tabs>
          <w:tab w:val="left" w:pos="1319"/>
        </w:tabs>
        <w:ind w:right="406" w:firstLine="707"/>
        <w:jc w:val="both"/>
        <w:rPr>
          <w:sz w:val="28"/>
        </w:rPr>
      </w:pPr>
      <w:r>
        <w:rPr>
          <w:sz w:val="28"/>
        </w:rPr>
        <w:t>Культурный</w:t>
      </w:r>
      <w:r>
        <w:rPr>
          <w:spacing w:val="1"/>
          <w:sz w:val="28"/>
        </w:rPr>
        <w:t xml:space="preserve"> </w:t>
      </w:r>
      <w:r>
        <w:rPr>
          <w:sz w:val="28"/>
        </w:rPr>
        <w:t>кругозор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широту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мышления.</w:t>
      </w:r>
      <w:r>
        <w:rPr>
          <w:spacing w:val="1"/>
          <w:sz w:val="28"/>
        </w:rPr>
        <w:t xml:space="preserve"> </w:t>
      </w:r>
      <w:r>
        <w:rPr>
          <w:sz w:val="28"/>
        </w:rPr>
        <w:t>Выпускник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основами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кросс-культурной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грамотности;</w:t>
      </w:r>
      <w:r>
        <w:rPr>
          <w:spacing w:val="-67"/>
          <w:sz w:val="28"/>
        </w:rPr>
        <w:t xml:space="preserve"> </w:t>
      </w:r>
      <w:r>
        <w:rPr>
          <w:sz w:val="28"/>
        </w:rPr>
        <w:t>воспринимать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носителя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общечеловеческих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способным</w:t>
      </w:r>
      <w:r>
        <w:rPr>
          <w:spacing w:val="16"/>
          <w:sz w:val="28"/>
        </w:rPr>
        <w:t xml:space="preserve"> </w:t>
      </w:r>
      <w:r>
        <w:rPr>
          <w:sz w:val="28"/>
        </w:rPr>
        <w:t>к</w:t>
      </w:r>
      <w:r>
        <w:rPr>
          <w:spacing w:val="19"/>
          <w:sz w:val="28"/>
        </w:rPr>
        <w:t xml:space="preserve"> </w:t>
      </w:r>
      <w:r>
        <w:rPr>
          <w:sz w:val="28"/>
        </w:rPr>
        <w:t>творчеству</w:t>
      </w:r>
      <w:r>
        <w:rPr>
          <w:spacing w:val="15"/>
          <w:sz w:val="28"/>
        </w:rPr>
        <w:t xml:space="preserve"> </w:t>
      </w:r>
      <w:r>
        <w:rPr>
          <w:sz w:val="28"/>
        </w:rPr>
        <w:t>в</w:t>
      </w:r>
      <w:r>
        <w:rPr>
          <w:spacing w:val="18"/>
          <w:sz w:val="28"/>
        </w:rPr>
        <w:t xml:space="preserve"> </w:t>
      </w:r>
      <w:r>
        <w:rPr>
          <w:sz w:val="28"/>
        </w:rPr>
        <w:t>пространстве</w:t>
      </w:r>
      <w:r>
        <w:rPr>
          <w:spacing w:val="15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9"/>
          <w:sz w:val="28"/>
        </w:rPr>
        <w:t xml:space="preserve"> </w:t>
      </w:r>
      <w:r>
        <w:rPr>
          <w:sz w:val="28"/>
        </w:rPr>
        <w:t>к</w:t>
      </w:r>
      <w:r>
        <w:rPr>
          <w:spacing w:val="19"/>
          <w:sz w:val="28"/>
        </w:rPr>
        <w:t xml:space="preserve"> </w:t>
      </w:r>
      <w:r>
        <w:rPr>
          <w:sz w:val="28"/>
        </w:rPr>
        <w:t>диалогу</w:t>
      </w:r>
      <w:r>
        <w:rPr>
          <w:spacing w:val="15"/>
          <w:sz w:val="28"/>
        </w:rPr>
        <w:t xml:space="preserve"> </w:t>
      </w:r>
      <w:r>
        <w:rPr>
          <w:sz w:val="28"/>
        </w:rPr>
        <w:t>в</w:t>
      </w:r>
      <w:r>
        <w:rPr>
          <w:spacing w:val="19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8"/>
          <w:sz w:val="28"/>
        </w:rPr>
        <w:t xml:space="preserve"> </w:t>
      </w:r>
      <w:r>
        <w:rPr>
          <w:sz w:val="28"/>
        </w:rPr>
        <w:t>и мышлении, а также проектировать и реализовать свои жизненные смыслы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2"/>
          <w:sz w:val="28"/>
        </w:rPr>
        <w:t xml:space="preserve"> </w:t>
      </w:r>
      <w:r>
        <w:rPr>
          <w:sz w:val="28"/>
        </w:rPr>
        <w:t>общечеловеческих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ценностей.</w:t>
      </w:r>
    </w:p>
    <w:p w:rsidR="00F472D1" w:rsidRDefault="007069C8">
      <w:pPr>
        <w:pStyle w:val="a6"/>
        <w:numPr>
          <w:ilvl w:val="0"/>
          <w:numId w:val="9"/>
        </w:numPr>
        <w:tabs>
          <w:tab w:val="left" w:pos="1220"/>
        </w:tabs>
        <w:ind w:right="408" w:firstLine="707"/>
        <w:jc w:val="both"/>
        <w:rPr>
          <w:sz w:val="28"/>
        </w:rPr>
      </w:pPr>
      <w:r>
        <w:rPr>
          <w:sz w:val="28"/>
        </w:rPr>
        <w:t>Патриотизм. Гражданин демократической России должен быть готов</w:t>
      </w:r>
      <w:r>
        <w:rPr>
          <w:spacing w:val="-67"/>
          <w:sz w:val="28"/>
        </w:rPr>
        <w:t xml:space="preserve"> </w:t>
      </w:r>
      <w:r>
        <w:rPr>
          <w:sz w:val="28"/>
        </w:rPr>
        <w:t>в любой момент защищать свою Родину, обладать твердыми моральными и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принципами,</w:t>
      </w:r>
      <w:r>
        <w:rPr>
          <w:spacing w:val="1"/>
          <w:sz w:val="28"/>
        </w:rPr>
        <w:t xml:space="preserve"> </w:t>
      </w: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Конституцию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общественно-политические достижения государства, чтить государственную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символику и национальные святыни народов, его населяющих, 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активное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участие в</w:t>
      </w:r>
      <w:r>
        <w:rPr>
          <w:spacing w:val="-5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праздниках.</w:t>
      </w:r>
    </w:p>
    <w:p w:rsidR="00F472D1" w:rsidRDefault="007069C8">
      <w:pPr>
        <w:pStyle w:val="a6"/>
        <w:numPr>
          <w:ilvl w:val="0"/>
          <w:numId w:val="9"/>
        </w:numPr>
        <w:tabs>
          <w:tab w:val="left" w:pos="1213"/>
        </w:tabs>
        <w:ind w:right="413" w:firstLine="707"/>
        <w:jc w:val="both"/>
        <w:rPr>
          <w:sz w:val="28"/>
        </w:rPr>
      </w:pPr>
      <w:r>
        <w:rPr>
          <w:sz w:val="28"/>
        </w:rPr>
        <w:t>Физическая развитость. Только соблюдающий здоровый образ жизни</w:t>
      </w:r>
      <w:r>
        <w:rPr>
          <w:spacing w:val="-67"/>
          <w:sz w:val="28"/>
        </w:rPr>
        <w:t xml:space="preserve"> </w:t>
      </w:r>
      <w:r>
        <w:rPr>
          <w:sz w:val="28"/>
        </w:rPr>
        <w:t>гражданин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1"/>
          <w:sz w:val="28"/>
        </w:rPr>
        <w:t xml:space="preserve"> </w:t>
      </w:r>
      <w:r>
        <w:rPr>
          <w:sz w:val="28"/>
        </w:rPr>
        <w:t>может</w:t>
      </w:r>
      <w:r>
        <w:rPr>
          <w:spacing w:val="-4"/>
          <w:sz w:val="28"/>
        </w:rPr>
        <w:t xml:space="preserve"> </w:t>
      </w:r>
      <w:r>
        <w:rPr>
          <w:sz w:val="28"/>
        </w:rPr>
        <w:t>принести</w:t>
      </w:r>
      <w:r>
        <w:rPr>
          <w:spacing w:val="-1"/>
          <w:sz w:val="28"/>
        </w:rPr>
        <w:t xml:space="preserve"> </w:t>
      </w:r>
      <w:r>
        <w:rPr>
          <w:sz w:val="28"/>
        </w:rPr>
        <w:t>своей</w:t>
      </w:r>
      <w:r>
        <w:rPr>
          <w:spacing w:val="-1"/>
          <w:sz w:val="28"/>
        </w:rPr>
        <w:t xml:space="preserve"> </w:t>
      </w:r>
      <w:r>
        <w:rPr>
          <w:sz w:val="28"/>
        </w:rPr>
        <w:t>стране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практическую</w:t>
      </w:r>
      <w:r>
        <w:rPr>
          <w:spacing w:val="-2"/>
          <w:sz w:val="28"/>
        </w:rPr>
        <w:t xml:space="preserve"> </w:t>
      </w:r>
      <w:r>
        <w:rPr>
          <w:sz w:val="28"/>
        </w:rPr>
        <w:t>пользу.</w:t>
      </w:r>
    </w:p>
    <w:p w:rsidR="00F472D1" w:rsidRDefault="007069C8">
      <w:pPr>
        <w:pStyle w:val="a6"/>
        <w:numPr>
          <w:ilvl w:val="0"/>
          <w:numId w:val="9"/>
        </w:numPr>
        <w:tabs>
          <w:tab w:val="left" w:pos="1295"/>
        </w:tabs>
        <w:spacing w:before="2"/>
        <w:ind w:right="405" w:firstLine="707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жить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рынка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технологий.</w:t>
      </w:r>
      <w:r>
        <w:rPr>
          <w:spacing w:val="1"/>
          <w:sz w:val="28"/>
        </w:rPr>
        <w:t xml:space="preserve"> </w:t>
      </w:r>
      <w:r>
        <w:rPr>
          <w:sz w:val="28"/>
        </w:rPr>
        <w:t>Вхождение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рыночные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67"/>
          <w:sz w:val="28"/>
        </w:rPr>
        <w:t xml:space="preserve"> </w:t>
      </w:r>
      <w:r>
        <w:rPr>
          <w:sz w:val="28"/>
        </w:rPr>
        <w:t>ресурсов требуют от гражданина определенной предприимчивости, смекалки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инициативности, 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компьютерной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27"/>
          <w:sz w:val="28"/>
        </w:rPr>
        <w:t xml:space="preserve"> </w:t>
      </w:r>
      <w:r>
        <w:rPr>
          <w:sz w:val="28"/>
        </w:rPr>
        <w:t>к</w:t>
      </w:r>
      <w:r>
        <w:rPr>
          <w:spacing w:val="27"/>
          <w:sz w:val="28"/>
        </w:rPr>
        <w:t xml:space="preserve"> </w:t>
      </w:r>
      <w:r>
        <w:rPr>
          <w:sz w:val="28"/>
        </w:rPr>
        <w:t>жизни</w:t>
      </w:r>
      <w:r>
        <w:rPr>
          <w:spacing w:val="27"/>
          <w:sz w:val="28"/>
        </w:rPr>
        <w:t xml:space="preserve"> </w:t>
      </w:r>
      <w:r>
        <w:rPr>
          <w:sz w:val="28"/>
        </w:rPr>
        <w:t>в</w:t>
      </w:r>
      <w:r>
        <w:rPr>
          <w:spacing w:val="25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26"/>
          <w:sz w:val="28"/>
        </w:rPr>
        <w:t xml:space="preserve"> </w:t>
      </w:r>
      <w:r>
        <w:rPr>
          <w:sz w:val="28"/>
        </w:rPr>
        <w:t>мире,</w:t>
      </w:r>
      <w:r>
        <w:rPr>
          <w:spacing w:val="25"/>
          <w:sz w:val="28"/>
        </w:rPr>
        <w:t xml:space="preserve"> </w:t>
      </w:r>
      <w:r>
        <w:rPr>
          <w:sz w:val="28"/>
        </w:rPr>
        <w:t>ориентация</w:t>
      </w:r>
      <w:r>
        <w:rPr>
          <w:spacing w:val="24"/>
          <w:sz w:val="28"/>
        </w:rPr>
        <w:t xml:space="preserve"> </w:t>
      </w:r>
      <w:r>
        <w:rPr>
          <w:sz w:val="28"/>
        </w:rPr>
        <w:t>в</w:t>
      </w:r>
      <w:r>
        <w:rPr>
          <w:spacing w:val="25"/>
          <w:sz w:val="28"/>
        </w:rPr>
        <w:t xml:space="preserve"> </w:t>
      </w:r>
      <w:r>
        <w:rPr>
          <w:sz w:val="28"/>
        </w:rPr>
        <w:t>его</w:t>
      </w:r>
      <w:r>
        <w:rPr>
          <w:spacing w:val="27"/>
          <w:sz w:val="28"/>
        </w:rPr>
        <w:t xml:space="preserve"> </w:t>
      </w:r>
      <w:r>
        <w:rPr>
          <w:sz w:val="28"/>
        </w:rPr>
        <w:t>проблемах,</w:t>
      </w:r>
    </w:p>
    <w:p w:rsidR="00F472D1" w:rsidRDefault="00F472D1">
      <w:pPr>
        <w:jc w:val="both"/>
        <w:rPr>
          <w:sz w:val="28"/>
        </w:rPr>
        <w:sectPr w:rsidR="00F472D1">
          <w:pgSz w:w="11910" w:h="16840"/>
          <w:pgMar w:top="1040" w:right="440" w:bottom="1460" w:left="1480" w:header="0" w:footer="1237" w:gutter="0"/>
          <w:cols w:space="720"/>
        </w:sectPr>
      </w:pPr>
    </w:p>
    <w:p w:rsidR="00F472D1" w:rsidRDefault="007069C8">
      <w:pPr>
        <w:pStyle w:val="a4"/>
        <w:spacing w:before="67"/>
        <w:ind w:right="413"/>
      </w:pPr>
      <w:r>
        <w:lastRenderedPageBreak/>
        <w:t>ценностях, нравственных</w:t>
      </w:r>
      <w:r>
        <w:rPr>
          <w:spacing w:val="1"/>
        </w:rPr>
        <w:t xml:space="preserve"> </w:t>
      </w:r>
      <w:r>
        <w:t>нормах, ориентация в возможностях</w:t>
      </w:r>
      <w:r>
        <w:rPr>
          <w:spacing w:val="70"/>
        </w:rPr>
        <w:t xml:space="preserve"> </w:t>
      </w:r>
      <w:r>
        <w:t>этой жизни</w:t>
      </w:r>
      <w:r>
        <w:rPr>
          <w:spacing w:val="1"/>
        </w:rPr>
        <w:t xml:space="preserve"> </w:t>
      </w:r>
      <w:r>
        <w:t>для развития своих духовных запросов, ориентация в научном понимании</w:t>
      </w:r>
      <w:r>
        <w:rPr>
          <w:spacing w:val="1"/>
        </w:rPr>
        <w:t xml:space="preserve"> </w:t>
      </w:r>
      <w:r>
        <w:t>мира.</w:t>
      </w:r>
    </w:p>
    <w:p w:rsidR="00F472D1" w:rsidRDefault="007069C8">
      <w:pPr>
        <w:pStyle w:val="a6"/>
        <w:numPr>
          <w:ilvl w:val="0"/>
          <w:numId w:val="9"/>
        </w:numPr>
        <w:tabs>
          <w:tab w:val="left" w:pos="1352"/>
        </w:tabs>
        <w:spacing w:before="2"/>
        <w:ind w:right="407" w:firstLine="707"/>
        <w:jc w:val="both"/>
        <w:rPr>
          <w:sz w:val="28"/>
        </w:rPr>
      </w:pPr>
      <w:r>
        <w:rPr>
          <w:sz w:val="28"/>
        </w:rPr>
        <w:t>Уважительное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культурам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Российской Федерации, владение родным языком и культурой. Гражданин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проживая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многонациональном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многоконфессиональном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государстве, должен стремиться к укреплению межнациональных отношений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своей стране.</w:t>
      </w:r>
    </w:p>
    <w:p w:rsidR="00F472D1" w:rsidRDefault="007069C8">
      <w:pPr>
        <w:pStyle w:val="a6"/>
        <w:numPr>
          <w:ilvl w:val="0"/>
          <w:numId w:val="9"/>
        </w:numPr>
        <w:tabs>
          <w:tab w:val="left" w:pos="1254"/>
        </w:tabs>
        <w:ind w:right="412" w:firstLine="707"/>
        <w:jc w:val="both"/>
        <w:rPr>
          <w:sz w:val="28"/>
        </w:rPr>
      </w:pPr>
      <w:r>
        <w:rPr>
          <w:sz w:val="28"/>
        </w:rPr>
        <w:t>Наличие коммуникативной культуры: владение навыками делового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выстраивание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способствующих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самореализации,</w:t>
      </w:r>
      <w:r>
        <w:rPr>
          <w:spacing w:val="-5"/>
          <w:sz w:val="28"/>
        </w:rPr>
        <w:t xml:space="preserve"> </w:t>
      </w:r>
      <w:r>
        <w:rPr>
          <w:sz w:val="28"/>
        </w:rPr>
        <w:t>достижению</w:t>
      </w:r>
      <w:r>
        <w:rPr>
          <w:spacing w:val="-2"/>
          <w:sz w:val="28"/>
        </w:rPr>
        <w:t xml:space="preserve"> </w:t>
      </w:r>
      <w:r>
        <w:rPr>
          <w:sz w:val="28"/>
        </w:rPr>
        <w:t>успеха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личной жизни.</w:t>
      </w:r>
    </w:p>
    <w:p w:rsidR="00F472D1" w:rsidRDefault="007069C8">
      <w:pPr>
        <w:pStyle w:val="a6"/>
        <w:numPr>
          <w:ilvl w:val="0"/>
          <w:numId w:val="9"/>
        </w:numPr>
        <w:tabs>
          <w:tab w:val="left" w:pos="1275"/>
        </w:tabs>
        <w:ind w:right="412" w:firstLine="707"/>
        <w:jc w:val="both"/>
        <w:rPr>
          <w:sz w:val="28"/>
        </w:rPr>
      </w:pPr>
      <w:r>
        <w:rPr>
          <w:sz w:val="28"/>
        </w:rPr>
        <w:t>Готовность выпускника основной школы к достижению высокого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 образованности на основе осознанного выбора программ общего 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 образования.</w:t>
      </w:r>
    </w:p>
    <w:p w:rsidR="00F472D1" w:rsidRDefault="007069C8">
      <w:pPr>
        <w:pStyle w:val="a6"/>
        <w:numPr>
          <w:ilvl w:val="0"/>
          <w:numId w:val="9"/>
        </w:numPr>
        <w:tabs>
          <w:tab w:val="left" w:pos="1211"/>
        </w:tabs>
        <w:spacing w:before="1"/>
        <w:ind w:right="408" w:firstLine="707"/>
        <w:jc w:val="both"/>
        <w:rPr>
          <w:sz w:val="28"/>
        </w:rPr>
      </w:pPr>
      <w:r>
        <w:rPr>
          <w:sz w:val="28"/>
        </w:rPr>
        <w:t>Способность к выбору профессии, ориентации в политической жизни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ценных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досуговой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самостоятельному решению семейно-бытовых проблем, защите своих прав и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осознанию своих обязанностей на основе традиций национальной 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культуры.</w:t>
      </w:r>
    </w:p>
    <w:p w:rsidR="00F472D1" w:rsidRDefault="00F472D1">
      <w:pPr>
        <w:pStyle w:val="a4"/>
        <w:spacing w:before="5"/>
        <w:ind w:left="0"/>
        <w:jc w:val="left"/>
      </w:pPr>
    </w:p>
    <w:p w:rsidR="00F472D1" w:rsidRDefault="007069C8">
      <w:pPr>
        <w:pStyle w:val="Heading1"/>
        <w:numPr>
          <w:ilvl w:val="0"/>
          <w:numId w:val="8"/>
        </w:numPr>
        <w:tabs>
          <w:tab w:val="left" w:pos="1022"/>
        </w:tabs>
        <w:spacing w:line="322" w:lineRule="exact"/>
        <w:ind w:hanging="359"/>
        <w:jc w:val="left"/>
      </w:pPr>
      <w:bookmarkStart w:id="6" w:name="_bookmark6"/>
      <w:bookmarkEnd w:id="6"/>
      <w:r>
        <w:t>ОСНОВНЫЕ</w:t>
      </w:r>
      <w:r>
        <w:rPr>
          <w:spacing w:val="-5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</w:p>
    <w:p w:rsidR="00F472D1" w:rsidRDefault="007069C8">
      <w:pPr>
        <w:ind w:left="4312"/>
        <w:rPr>
          <w:b/>
          <w:sz w:val="28"/>
        </w:rPr>
      </w:pPr>
      <w:r>
        <w:rPr>
          <w:b/>
          <w:sz w:val="28"/>
        </w:rPr>
        <w:t>РАЗВИТИЯ</w:t>
      </w:r>
    </w:p>
    <w:p w:rsidR="00F472D1" w:rsidRDefault="00F472D1">
      <w:pPr>
        <w:pStyle w:val="a4"/>
        <w:spacing w:before="6"/>
        <w:ind w:left="0"/>
        <w:jc w:val="left"/>
        <w:rPr>
          <w:b/>
          <w:sz w:val="27"/>
        </w:rPr>
      </w:pPr>
    </w:p>
    <w:p w:rsidR="00F472D1" w:rsidRPr="000C4255" w:rsidRDefault="007069C8">
      <w:pPr>
        <w:pStyle w:val="a4"/>
        <w:spacing w:line="322" w:lineRule="exact"/>
        <w:ind w:left="930"/>
        <w:jc w:val="left"/>
      </w:pPr>
      <w:r w:rsidRPr="000C4255">
        <w:t>В</w:t>
      </w:r>
      <w:r w:rsidRPr="000C4255">
        <w:rPr>
          <w:spacing w:val="-3"/>
        </w:rPr>
        <w:t xml:space="preserve"> </w:t>
      </w:r>
      <w:r w:rsidRPr="000C4255">
        <w:t>2021-2025</w:t>
      </w:r>
      <w:r w:rsidRPr="000C4255">
        <w:rPr>
          <w:spacing w:val="-3"/>
        </w:rPr>
        <w:t xml:space="preserve"> </w:t>
      </w:r>
      <w:r w:rsidRPr="000C4255">
        <w:t>годах</w:t>
      </w:r>
      <w:r w:rsidRPr="000C4255">
        <w:rPr>
          <w:spacing w:val="-1"/>
        </w:rPr>
        <w:t xml:space="preserve"> </w:t>
      </w:r>
      <w:r w:rsidRPr="000C4255">
        <w:t>в</w:t>
      </w:r>
      <w:r w:rsidRPr="000C4255">
        <w:rPr>
          <w:spacing w:val="-4"/>
        </w:rPr>
        <w:t xml:space="preserve"> </w:t>
      </w:r>
      <w:r w:rsidRPr="000C4255">
        <w:t>Школе</w:t>
      </w:r>
      <w:r w:rsidRPr="000C4255">
        <w:rPr>
          <w:spacing w:val="-5"/>
        </w:rPr>
        <w:t xml:space="preserve"> </w:t>
      </w:r>
      <w:r w:rsidRPr="000C4255">
        <w:t>будут</w:t>
      </w:r>
      <w:r w:rsidRPr="000C4255">
        <w:rPr>
          <w:spacing w:val="-2"/>
        </w:rPr>
        <w:t xml:space="preserve"> </w:t>
      </w:r>
      <w:r w:rsidRPr="000C4255">
        <w:t>реализовываться</w:t>
      </w:r>
      <w:r w:rsidRPr="000C4255">
        <w:rPr>
          <w:spacing w:val="-2"/>
        </w:rPr>
        <w:t xml:space="preserve"> </w:t>
      </w:r>
      <w:r w:rsidRPr="000C4255">
        <w:t>следующие</w:t>
      </w:r>
      <w:r w:rsidRPr="000C4255">
        <w:rPr>
          <w:spacing w:val="-3"/>
        </w:rPr>
        <w:t xml:space="preserve"> </w:t>
      </w:r>
      <w:r w:rsidRPr="000C4255">
        <w:t>модули:</w:t>
      </w:r>
    </w:p>
    <w:p w:rsidR="00F472D1" w:rsidRPr="000C4255" w:rsidRDefault="007069C8">
      <w:pPr>
        <w:pStyle w:val="a6"/>
        <w:numPr>
          <w:ilvl w:val="1"/>
          <w:numId w:val="8"/>
        </w:numPr>
        <w:tabs>
          <w:tab w:val="left" w:pos="1211"/>
        </w:tabs>
        <w:spacing w:line="322" w:lineRule="exact"/>
        <w:rPr>
          <w:sz w:val="28"/>
        </w:rPr>
      </w:pPr>
      <w:r w:rsidRPr="000C4255">
        <w:rPr>
          <w:sz w:val="28"/>
        </w:rPr>
        <w:t>«Современная</w:t>
      </w:r>
      <w:r w:rsidRPr="000C4255">
        <w:rPr>
          <w:spacing w:val="-3"/>
          <w:sz w:val="28"/>
        </w:rPr>
        <w:t xml:space="preserve"> </w:t>
      </w:r>
      <w:r w:rsidRPr="000C4255">
        <w:rPr>
          <w:sz w:val="28"/>
        </w:rPr>
        <w:t>школа».</w:t>
      </w:r>
    </w:p>
    <w:p w:rsidR="00F472D1" w:rsidRPr="000C4255" w:rsidRDefault="007069C8">
      <w:pPr>
        <w:pStyle w:val="a6"/>
        <w:numPr>
          <w:ilvl w:val="1"/>
          <w:numId w:val="8"/>
        </w:numPr>
        <w:tabs>
          <w:tab w:val="left" w:pos="1211"/>
        </w:tabs>
        <w:rPr>
          <w:sz w:val="28"/>
        </w:rPr>
      </w:pPr>
      <w:r w:rsidRPr="000C4255">
        <w:rPr>
          <w:sz w:val="28"/>
        </w:rPr>
        <w:t>«Успех</w:t>
      </w:r>
      <w:r w:rsidRPr="000C4255">
        <w:rPr>
          <w:spacing w:val="-2"/>
          <w:sz w:val="28"/>
        </w:rPr>
        <w:t xml:space="preserve"> </w:t>
      </w:r>
      <w:r w:rsidRPr="000C4255">
        <w:rPr>
          <w:sz w:val="28"/>
        </w:rPr>
        <w:t>каждого ребенка».</w:t>
      </w:r>
    </w:p>
    <w:p w:rsidR="00F472D1" w:rsidRPr="000C4255" w:rsidRDefault="007069C8">
      <w:pPr>
        <w:pStyle w:val="a6"/>
        <w:numPr>
          <w:ilvl w:val="1"/>
          <w:numId w:val="8"/>
        </w:numPr>
        <w:tabs>
          <w:tab w:val="left" w:pos="1211"/>
        </w:tabs>
        <w:spacing w:before="2" w:line="322" w:lineRule="exact"/>
        <w:rPr>
          <w:sz w:val="28"/>
        </w:rPr>
      </w:pPr>
      <w:r w:rsidRPr="000C4255">
        <w:rPr>
          <w:sz w:val="28"/>
        </w:rPr>
        <w:t>«Учитель</w:t>
      </w:r>
      <w:r w:rsidRPr="000C4255">
        <w:rPr>
          <w:spacing w:val="-4"/>
          <w:sz w:val="28"/>
        </w:rPr>
        <w:t xml:space="preserve"> </w:t>
      </w:r>
      <w:r w:rsidRPr="000C4255">
        <w:rPr>
          <w:sz w:val="28"/>
        </w:rPr>
        <w:t>будущего».</w:t>
      </w:r>
    </w:p>
    <w:p w:rsidR="00F472D1" w:rsidRPr="000C4255" w:rsidRDefault="007069C8">
      <w:pPr>
        <w:pStyle w:val="a6"/>
        <w:numPr>
          <w:ilvl w:val="1"/>
          <w:numId w:val="8"/>
        </w:numPr>
        <w:tabs>
          <w:tab w:val="left" w:pos="1211"/>
        </w:tabs>
        <w:spacing w:line="322" w:lineRule="exact"/>
        <w:rPr>
          <w:sz w:val="28"/>
        </w:rPr>
      </w:pPr>
      <w:r w:rsidRPr="000C4255">
        <w:rPr>
          <w:sz w:val="28"/>
        </w:rPr>
        <w:t>«Цифровизация</w:t>
      </w:r>
      <w:r w:rsidRPr="000C4255">
        <w:rPr>
          <w:spacing w:val="-6"/>
          <w:sz w:val="28"/>
        </w:rPr>
        <w:t xml:space="preserve"> </w:t>
      </w:r>
      <w:r w:rsidRPr="000C4255">
        <w:rPr>
          <w:sz w:val="28"/>
        </w:rPr>
        <w:t>образовательной</w:t>
      </w:r>
      <w:r w:rsidRPr="000C4255">
        <w:rPr>
          <w:spacing w:val="-3"/>
          <w:sz w:val="28"/>
        </w:rPr>
        <w:t xml:space="preserve"> </w:t>
      </w:r>
      <w:r w:rsidRPr="000C4255">
        <w:rPr>
          <w:sz w:val="28"/>
        </w:rPr>
        <w:t>среды».</w:t>
      </w:r>
    </w:p>
    <w:p w:rsidR="00F472D1" w:rsidRPr="000C4255" w:rsidRDefault="007069C8">
      <w:pPr>
        <w:pStyle w:val="a6"/>
        <w:numPr>
          <w:ilvl w:val="1"/>
          <w:numId w:val="8"/>
        </w:numPr>
        <w:tabs>
          <w:tab w:val="left" w:pos="1211"/>
        </w:tabs>
        <w:rPr>
          <w:sz w:val="28"/>
        </w:rPr>
      </w:pPr>
      <w:r w:rsidRPr="000C4255">
        <w:rPr>
          <w:sz w:val="28"/>
        </w:rPr>
        <w:t>«Здоровьесбережение».</w:t>
      </w:r>
    </w:p>
    <w:p w:rsidR="00F472D1" w:rsidRPr="000C4255" w:rsidRDefault="007069C8">
      <w:pPr>
        <w:pStyle w:val="a6"/>
        <w:numPr>
          <w:ilvl w:val="1"/>
          <w:numId w:val="8"/>
        </w:numPr>
        <w:tabs>
          <w:tab w:val="left" w:pos="1211"/>
        </w:tabs>
        <w:rPr>
          <w:sz w:val="28"/>
        </w:rPr>
      </w:pPr>
      <w:r w:rsidRPr="000C4255">
        <w:rPr>
          <w:sz w:val="28"/>
        </w:rPr>
        <w:t>«Социальная</w:t>
      </w:r>
      <w:r w:rsidRPr="000C4255">
        <w:rPr>
          <w:spacing w:val="-4"/>
          <w:sz w:val="28"/>
        </w:rPr>
        <w:t xml:space="preserve"> </w:t>
      </w:r>
      <w:r w:rsidRPr="000C4255">
        <w:rPr>
          <w:sz w:val="28"/>
        </w:rPr>
        <w:t>активность».</w:t>
      </w:r>
    </w:p>
    <w:p w:rsidR="00F472D1" w:rsidRDefault="00F472D1">
      <w:pPr>
        <w:pStyle w:val="a4"/>
        <w:spacing w:before="4"/>
        <w:ind w:left="0"/>
        <w:jc w:val="left"/>
      </w:pPr>
    </w:p>
    <w:p w:rsidR="00F472D1" w:rsidRDefault="007069C8">
      <w:pPr>
        <w:pStyle w:val="Heading1"/>
        <w:numPr>
          <w:ilvl w:val="1"/>
          <w:numId w:val="7"/>
        </w:numPr>
        <w:tabs>
          <w:tab w:val="left" w:pos="1422"/>
        </w:tabs>
        <w:spacing w:line="319" w:lineRule="exact"/>
        <w:jc w:val="both"/>
      </w:pPr>
      <w:r>
        <w:t>Модуль</w:t>
      </w:r>
      <w:r>
        <w:rPr>
          <w:spacing w:val="-4"/>
        </w:rPr>
        <w:t xml:space="preserve"> </w:t>
      </w:r>
      <w:r>
        <w:t>1.</w:t>
      </w:r>
      <w:r>
        <w:rPr>
          <w:spacing w:val="-7"/>
        </w:rPr>
        <w:t xml:space="preserve"> </w:t>
      </w:r>
      <w:r>
        <w:t>«Современная</w:t>
      </w:r>
      <w:r>
        <w:rPr>
          <w:spacing w:val="-5"/>
        </w:rPr>
        <w:t xml:space="preserve"> </w:t>
      </w:r>
      <w:r>
        <w:t>школа».</w:t>
      </w:r>
    </w:p>
    <w:p w:rsidR="00F472D1" w:rsidRDefault="007069C8">
      <w:pPr>
        <w:pStyle w:val="a4"/>
        <w:ind w:right="409" w:firstLine="707"/>
      </w:pPr>
      <w:r>
        <w:t>Цель: внедрение к 2025 году в образовательной организации на всех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-67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вовлеченности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образовательный процесс.</w:t>
      </w:r>
    </w:p>
    <w:p w:rsidR="00F472D1" w:rsidRDefault="007069C8">
      <w:pPr>
        <w:pStyle w:val="a4"/>
        <w:spacing w:line="322" w:lineRule="exact"/>
        <w:ind w:left="930"/>
        <w:jc w:val="left"/>
      </w:pPr>
      <w:r>
        <w:t>Задачи:</w:t>
      </w:r>
    </w:p>
    <w:p w:rsidR="00F472D1" w:rsidRDefault="007069C8">
      <w:pPr>
        <w:pStyle w:val="a6"/>
        <w:numPr>
          <w:ilvl w:val="0"/>
          <w:numId w:val="6"/>
        </w:numPr>
        <w:tabs>
          <w:tab w:val="left" w:pos="1326"/>
          <w:tab w:val="left" w:pos="9421"/>
        </w:tabs>
        <w:spacing w:line="242" w:lineRule="auto"/>
        <w:ind w:right="412" w:firstLine="707"/>
        <w:jc w:val="both"/>
        <w:rPr>
          <w:sz w:val="28"/>
        </w:rPr>
      </w:pPr>
      <w:r>
        <w:rPr>
          <w:sz w:val="28"/>
        </w:rPr>
        <w:t>формировать</w:t>
      </w:r>
      <w:r>
        <w:rPr>
          <w:spacing w:val="110"/>
          <w:sz w:val="28"/>
        </w:rPr>
        <w:t xml:space="preserve"> </w:t>
      </w:r>
      <w:r>
        <w:rPr>
          <w:sz w:val="28"/>
        </w:rPr>
        <w:t>функциональную</w:t>
      </w:r>
      <w:r>
        <w:rPr>
          <w:spacing w:val="111"/>
          <w:sz w:val="28"/>
        </w:rPr>
        <w:t xml:space="preserve"> </w:t>
      </w:r>
      <w:r>
        <w:rPr>
          <w:sz w:val="28"/>
        </w:rPr>
        <w:t>грамотность</w:t>
      </w:r>
      <w:r>
        <w:rPr>
          <w:spacing w:val="110"/>
          <w:sz w:val="28"/>
        </w:rPr>
        <w:t xml:space="preserve"> </w:t>
      </w:r>
      <w:r>
        <w:rPr>
          <w:sz w:val="28"/>
        </w:rPr>
        <w:t>обучающихся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необходимых для этого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компетенций;</w:t>
      </w:r>
    </w:p>
    <w:p w:rsidR="00F472D1" w:rsidRDefault="007069C8">
      <w:pPr>
        <w:pStyle w:val="a6"/>
        <w:numPr>
          <w:ilvl w:val="0"/>
          <w:numId w:val="6"/>
        </w:numPr>
        <w:tabs>
          <w:tab w:val="left" w:pos="1446"/>
        </w:tabs>
        <w:ind w:right="412" w:firstLine="707"/>
        <w:jc w:val="both"/>
        <w:rPr>
          <w:sz w:val="28"/>
        </w:rPr>
      </w:pPr>
      <w:r>
        <w:rPr>
          <w:sz w:val="28"/>
        </w:rPr>
        <w:t>внедрить</w:t>
      </w:r>
      <w:r>
        <w:rPr>
          <w:spacing w:val="1"/>
          <w:sz w:val="28"/>
        </w:rPr>
        <w:t xml:space="preserve"> </w:t>
      </w:r>
      <w:r>
        <w:rPr>
          <w:sz w:val="28"/>
        </w:rPr>
        <w:t>новые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учебного процесса, в том числе с использованием 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цифровых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коммуникационных технологий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сетевых форм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обучения;</w:t>
      </w:r>
    </w:p>
    <w:p w:rsidR="00F472D1" w:rsidRDefault="00F472D1">
      <w:pPr>
        <w:jc w:val="both"/>
        <w:rPr>
          <w:sz w:val="28"/>
        </w:rPr>
        <w:sectPr w:rsidR="00F472D1">
          <w:pgSz w:w="11910" w:h="16840"/>
          <w:pgMar w:top="1040" w:right="440" w:bottom="1500" w:left="1480" w:header="0" w:footer="1237" w:gutter="0"/>
          <w:cols w:space="720"/>
        </w:sectPr>
      </w:pPr>
    </w:p>
    <w:p w:rsidR="00F472D1" w:rsidRDefault="007069C8">
      <w:pPr>
        <w:pStyle w:val="a6"/>
        <w:numPr>
          <w:ilvl w:val="0"/>
          <w:numId w:val="6"/>
        </w:numPr>
        <w:tabs>
          <w:tab w:val="left" w:pos="1268"/>
        </w:tabs>
        <w:spacing w:before="67"/>
        <w:ind w:right="412" w:firstLine="707"/>
        <w:jc w:val="both"/>
        <w:rPr>
          <w:sz w:val="28"/>
        </w:rPr>
      </w:pPr>
      <w:r>
        <w:rPr>
          <w:sz w:val="28"/>
        </w:rPr>
        <w:lastRenderedPageBreak/>
        <w:t>разработать новую основную образовательную программ 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 образования (ФГОС), учитывающую образовательные потребности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обучающихся;</w:t>
      </w:r>
    </w:p>
    <w:p w:rsidR="00F472D1" w:rsidRDefault="007069C8">
      <w:pPr>
        <w:pStyle w:val="a6"/>
        <w:numPr>
          <w:ilvl w:val="0"/>
          <w:numId w:val="6"/>
        </w:numPr>
        <w:tabs>
          <w:tab w:val="left" w:pos="1247"/>
        </w:tabs>
        <w:spacing w:before="2"/>
        <w:ind w:right="408" w:firstLine="707"/>
        <w:jc w:val="both"/>
        <w:rPr>
          <w:sz w:val="28"/>
        </w:rPr>
      </w:pPr>
      <w:r>
        <w:rPr>
          <w:sz w:val="28"/>
        </w:rPr>
        <w:t>апробировать и внедрить модели индивидуального учебного плана,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максимально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обеспечивающие</w:t>
      </w:r>
      <w:r>
        <w:rPr>
          <w:spacing w:val="-7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траектории;</w:t>
      </w:r>
    </w:p>
    <w:p w:rsidR="00F472D1" w:rsidRDefault="007069C8">
      <w:pPr>
        <w:pStyle w:val="a6"/>
        <w:numPr>
          <w:ilvl w:val="0"/>
          <w:numId w:val="6"/>
        </w:numPr>
        <w:tabs>
          <w:tab w:val="left" w:pos="1405"/>
        </w:tabs>
        <w:spacing w:line="242" w:lineRule="auto"/>
        <w:ind w:right="411" w:firstLine="707"/>
        <w:jc w:val="both"/>
        <w:rPr>
          <w:sz w:val="28"/>
        </w:rPr>
      </w:pPr>
      <w:r>
        <w:rPr>
          <w:sz w:val="28"/>
        </w:rPr>
        <w:t>обновить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предметной</w:t>
      </w:r>
      <w:r>
        <w:rPr>
          <w:spacing w:val="-4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2"/>
          <w:sz w:val="28"/>
        </w:rPr>
        <w:t xml:space="preserve"> </w:t>
      </w:r>
      <w:r>
        <w:rPr>
          <w:sz w:val="28"/>
        </w:rPr>
        <w:t>«Технология».</w:t>
      </w:r>
    </w:p>
    <w:p w:rsidR="00F472D1" w:rsidRDefault="00F472D1">
      <w:pPr>
        <w:pStyle w:val="a4"/>
        <w:spacing w:before="5"/>
        <w:ind w:left="0"/>
        <w:jc w:val="left"/>
        <w:rPr>
          <w:sz w:val="27"/>
        </w:rPr>
      </w:pPr>
    </w:p>
    <w:p w:rsidR="00F472D1" w:rsidRDefault="007069C8">
      <w:pPr>
        <w:pStyle w:val="Heading1"/>
        <w:numPr>
          <w:ilvl w:val="1"/>
          <w:numId w:val="7"/>
        </w:numPr>
        <w:tabs>
          <w:tab w:val="left" w:pos="1422"/>
        </w:tabs>
        <w:spacing w:before="89" w:line="319" w:lineRule="exact"/>
        <w:jc w:val="both"/>
      </w:pPr>
      <w:r>
        <w:t>Модуль</w:t>
      </w:r>
      <w:r>
        <w:rPr>
          <w:spacing w:val="-2"/>
        </w:rPr>
        <w:t xml:space="preserve"> </w:t>
      </w:r>
      <w:r>
        <w:t>2.</w:t>
      </w:r>
      <w:r>
        <w:rPr>
          <w:spacing w:val="-6"/>
        </w:rPr>
        <w:t xml:space="preserve"> </w:t>
      </w:r>
      <w:r>
        <w:t>«Успех каждого</w:t>
      </w:r>
      <w:r>
        <w:rPr>
          <w:spacing w:val="-1"/>
        </w:rPr>
        <w:t xml:space="preserve"> </w:t>
      </w:r>
      <w:r>
        <w:t>ребенка».</w:t>
      </w:r>
    </w:p>
    <w:p w:rsidR="00F472D1" w:rsidRDefault="007069C8">
      <w:pPr>
        <w:pStyle w:val="a4"/>
        <w:ind w:right="410" w:firstLine="707"/>
      </w:pPr>
      <w:r>
        <w:t>Цель: формирование эффективной системы выявления, поддержки 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талантов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молодежи,</w:t>
      </w:r>
      <w:r>
        <w:rPr>
          <w:spacing w:val="1"/>
        </w:rPr>
        <w:t xml:space="preserve"> </w:t>
      </w:r>
      <w:r>
        <w:t>основанной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справедливости,</w:t>
      </w:r>
      <w:r>
        <w:rPr>
          <w:spacing w:val="1"/>
        </w:rPr>
        <w:t xml:space="preserve"> </w:t>
      </w:r>
      <w:r>
        <w:t>всеобщности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самоопределение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профессиональную</w:t>
      </w:r>
      <w:r>
        <w:rPr>
          <w:spacing w:val="-2"/>
        </w:rPr>
        <w:t xml:space="preserve"> </w:t>
      </w:r>
      <w:r>
        <w:t>ориентацию</w:t>
      </w:r>
      <w:r>
        <w:rPr>
          <w:spacing w:val="-2"/>
        </w:rPr>
        <w:t xml:space="preserve"> </w:t>
      </w:r>
      <w:r>
        <w:t>всех обучающихся.</w:t>
      </w:r>
    </w:p>
    <w:p w:rsidR="00F472D1" w:rsidRDefault="00F472D1">
      <w:pPr>
        <w:pStyle w:val="a4"/>
        <w:spacing w:before="5"/>
        <w:ind w:left="0"/>
        <w:jc w:val="left"/>
        <w:rPr>
          <w:sz w:val="29"/>
        </w:rPr>
      </w:pPr>
    </w:p>
    <w:p w:rsidR="00F472D1" w:rsidRDefault="007069C8">
      <w:pPr>
        <w:pStyle w:val="a4"/>
        <w:spacing w:after="7"/>
        <w:ind w:left="1055" w:right="538"/>
        <w:jc w:val="center"/>
      </w:pPr>
      <w:r>
        <w:t>Таблица</w:t>
      </w:r>
      <w:r>
        <w:rPr>
          <w:spacing w:val="-3"/>
        </w:rPr>
        <w:t xml:space="preserve"> </w:t>
      </w:r>
      <w:r>
        <w:t>18.</w:t>
      </w:r>
      <w:r>
        <w:rPr>
          <w:spacing w:val="-3"/>
        </w:rPr>
        <w:t xml:space="preserve"> </w:t>
      </w:r>
      <w:r>
        <w:t>Целевые</w:t>
      </w:r>
      <w:r>
        <w:rPr>
          <w:spacing w:val="-3"/>
        </w:rPr>
        <w:t xml:space="preserve"> </w:t>
      </w:r>
      <w:r>
        <w:t>индикаторы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значения</w:t>
      </w:r>
      <w:r>
        <w:rPr>
          <w:spacing w:val="-2"/>
        </w:rPr>
        <w:t xml:space="preserve"> </w:t>
      </w:r>
      <w:r>
        <w:t>модуля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6805"/>
        <w:gridCol w:w="1135"/>
        <w:gridCol w:w="994"/>
      </w:tblGrid>
      <w:tr w:rsidR="00F472D1">
        <w:trPr>
          <w:trHeight w:val="645"/>
        </w:trPr>
        <w:tc>
          <w:tcPr>
            <w:tcW w:w="674" w:type="dxa"/>
            <w:vMerge w:val="restart"/>
          </w:tcPr>
          <w:p w:rsidR="00F472D1" w:rsidRDefault="007069C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6805" w:type="dxa"/>
            <w:vMerge w:val="restart"/>
          </w:tcPr>
          <w:p w:rsidR="00F472D1" w:rsidRDefault="007069C8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Целевой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индикатор</w:t>
            </w:r>
          </w:p>
        </w:tc>
        <w:tc>
          <w:tcPr>
            <w:tcW w:w="2129" w:type="dxa"/>
            <w:gridSpan w:val="2"/>
          </w:tcPr>
          <w:p w:rsidR="00F472D1" w:rsidRDefault="007069C8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Значение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:rsidR="00F472D1" w:rsidRDefault="007069C8">
            <w:pPr>
              <w:pStyle w:val="TableParagraph"/>
              <w:spacing w:before="2"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годам</w:t>
            </w:r>
          </w:p>
        </w:tc>
      </w:tr>
      <w:tr w:rsidR="00F472D1">
        <w:trPr>
          <w:trHeight w:val="321"/>
        </w:trPr>
        <w:tc>
          <w:tcPr>
            <w:tcW w:w="674" w:type="dxa"/>
            <w:vMerge/>
            <w:tcBorders>
              <w:top w:val="nil"/>
            </w:tcBorders>
          </w:tcPr>
          <w:p w:rsidR="00F472D1" w:rsidRDefault="00F472D1">
            <w:pPr>
              <w:rPr>
                <w:sz w:val="2"/>
                <w:szCs w:val="2"/>
              </w:rPr>
            </w:pPr>
          </w:p>
        </w:tc>
        <w:tc>
          <w:tcPr>
            <w:tcW w:w="6805" w:type="dxa"/>
            <w:vMerge/>
            <w:tcBorders>
              <w:top w:val="nil"/>
            </w:tcBorders>
          </w:tcPr>
          <w:p w:rsidR="00F472D1" w:rsidRDefault="00F472D1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F472D1" w:rsidRDefault="007069C8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2021</w:t>
            </w:r>
          </w:p>
        </w:tc>
        <w:tc>
          <w:tcPr>
            <w:tcW w:w="994" w:type="dxa"/>
          </w:tcPr>
          <w:p w:rsidR="00F472D1" w:rsidRDefault="007069C8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2025</w:t>
            </w:r>
          </w:p>
        </w:tc>
      </w:tr>
      <w:tr w:rsidR="00F472D1">
        <w:trPr>
          <w:trHeight w:val="966"/>
        </w:trPr>
        <w:tc>
          <w:tcPr>
            <w:tcW w:w="674" w:type="dxa"/>
          </w:tcPr>
          <w:p w:rsidR="00F472D1" w:rsidRDefault="007069C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805" w:type="dxa"/>
          </w:tcPr>
          <w:p w:rsidR="00F472D1" w:rsidRDefault="007069C8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Удельный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программам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общего</w:t>
            </w:r>
          </w:p>
          <w:p w:rsidR="00F472D1" w:rsidRDefault="007069C8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образования, участвующих в олимпиадах и конкурсах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различного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уровня,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общей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численности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</w:tc>
        <w:tc>
          <w:tcPr>
            <w:tcW w:w="1135" w:type="dxa"/>
          </w:tcPr>
          <w:p w:rsidR="00F472D1" w:rsidRDefault="007069C8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35%</w:t>
            </w:r>
          </w:p>
        </w:tc>
        <w:tc>
          <w:tcPr>
            <w:tcW w:w="994" w:type="dxa"/>
          </w:tcPr>
          <w:p w:rsidR="00F472D1" w:rsidRDefault="007069C8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50%</w:t>
            </w:r>
          </w:p>
        </w:tc>
      </w:tr>
      <w:tr w:rsidR="00F472D1">
        <w:trPr>
          <w:trHeight w:val="1286"/>
        </w:trPr>
        <w:tc>
          <w:tcPr>
            <w:tcW w:w="674" w:type="dxa"/>
          </w:tcPr>
          <w:p w:rsidR="00F472D1" w:rsidRDefault="007069C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805" w:type="dxa"/>
          </w:tcPr>
          <w:p w:rsidR="00F472D1" w:rsidRDefault="007069C8">
            <w:pPr>
              <w:pStyle w:val="TableParagraph"/>
              <w:ind w:left="108" w:right="460"/>
              <w:rPr>
                <w:sz w:val="28"/>
              </w:rPr>
            </w:pPr>
            <w:r>
              <w:rPr>
                <w:sz w:val="28"/>
              </w:rPr>
              <w:t>Численность/удельный вес численности учащихся 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победителей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призеров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олимпиад,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смотров,</w:t>
            </w:r>
          </w:p>
          <w:p w:rsidR="00F472D1" w:rsidRDefault="007069C8">
            <w:pPr>
              <w:pStyle w:val="TableParagraph"/>
              <w:spacing w:line="322" w:lineRule="exact"/>
              <w:ind w:left="108" w:right="713"/>
              <w:rPr>
                <w:sz w:val="28"/>
              </w:rPr>
            </w:pPr>
            <w:r>
              <w:rPr>
                <w:sz w:val="28"/>
              </w:rPr>
              <w:t>конкурсов, в общей численности учащихся, в том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регионального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</w:p>
        </w:tc>
        <w:tc>
          <w:tcPr>
            <w:tcW w:w="1135" w:type="dxa"/>
          </w:tcPr>
          <w:p w:rsidR="00F472D1" w:rsidRDefault="007069C8">
            <w:pPr>
              <w:pStyle w:val="TableParagraph"/>
              <w:spacing w:line="315" w:lineRule="exact"/>
              <w:ind w:left="0" w:right="367"/>
              <w:jc w:val="right"/>
              <w:rPr>
                <w:sz w:val="28"/>
              </w:rPr>
            </w:pPr>
            <w:r>
              <w:rPr>
                <w:sz w:val="28"/>
              </w:rPr>
              <w:t>5%</w:t>
            </w:r>
          </w:p>
        </w:tc>
        <w:tc>
          <w:tcPr>
            <w:tcW w:w="994" w:type="dxa"/>
          </w:tcPr>
          <w:p w:rsidR="00F472D1" w:rsidRDefault="007069C8">
            <w:pPr>
              <w:pStyle w:val="TableParagraph"/>
              <w:spacing w:line="315" w:lineRule="exact"/>
              <w:ind w:left="0" w:right="225"/>
              <w:jc w:val="right"/>
              <w:rPr>
                <w:sz w:val="28"/>
              </w:rPr>
            </w:pPr>
            <w:r>
              <w:rPr>
                <w:sz w:val="28"/>
              </w:rPr>
              <w:t>10%</w:t>
            </w:r>
          </w:p>
        </w:tc>
      </w:tr>
      <w:tr w:rsidR="00F472D1">
        <w:trPr>
          <w:trHeight w:val="1286"/>
        </w:trPr>
        <w:tc>
          <w:tcPr>
            <w:tcW w:w="674" w:type="dxa"/>
          </w:tcPr>
          <w:p w:rsidR="00F472D1" w:rsidRDefault="007069C8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6805" w:type="dxa"/>
          </w:tcPr>
          <w:p w:rsidR="00F472D1" w:rsidRDefault="007069C8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Число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–11 классов,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принявших</w:t>
            </w:r>
          </w:p>
          <w:p w:rsidR="00F472D1" w:rsidRDefault="007069C8">
            <w:pPr>
              <w:pStyle w:val="TableParagraph"/>
              <w:spacing w:line="322" w:lineRule="exact"/>
              <w:ind w:left="108" w:right="231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школьном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этапе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Всероссийской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олимпиады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школьников (в общей численности обучающихся 4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общеобразовательных учреждениях)</w:t>
            </w:r>
          </w:p>
        </w:tc>
        <w:tc>
          <w:tcPr>
            <w:tcW w:w="1135" w:type="dxa"/>
          </w:tcPr>
          <w:p w:rsidR="00F472D1" w:rsidRDefault="007069C8">
            <w:pPr>
              <w:pStyle w:val="TableParagraph"/>
              <w:spacing w:line="316" w:lineRule="exact"/>
              <w:ind w:left="0" w:right="366"/>
              <w:jc w:val="right"/>
              <w:rPr>
                <w:sz w:val="28"/>
              </w:rPr>
            </w:pPr>
            <w:r>
              <w:rPr>
                <w:sz w:val="28"/>
              </w:rPr>
              <w:t>7%</w:t>
            </w:r>
          </w:p>
        </w:tc>
        <w:tc>
          <w:tcPr>
            <w:tcW w:w="994" w:type="dxa"/>
          </w:tcPr>
          <w:p w:rsidR="00F472D1" w:rsidRDefault="007069C8">
            <w:pPr>
              <w:pStyle w:val="TableParagraph"/>
              <w:spacing w:line="316" w:lineRule="exact"/>
              <w:ind w:left="0" w:right="225"/>
              <w:jc w:val="right"/>
              <w:rPr>
                <w:sz w:val="28"/>
              </w:rPr>
            </w:pPr>
            <w:r>
              <w:rPr>
                <w:sz w:val="28"/>
              </w:rPr>
              <w:t>15%</w:t>
            </w:r>
          </w:p>
        </w:tc>
      </w:tr>
    </w:tbl>
    <w:p w:rsidR="00F472D1" w:rsidRDefault="00F472D1">
      <w:pPr>
        <w:spacing w:line="316" w:lineRule="exact"/>
        <w:jc w:val="right"/>
        <w:rPr>
          <w:sz w:val="28"/>
        </w:rPr>
        <w:sectPr w:rsidR="00F472D1">
          <w:pgSz w:w="11910" w:h="16840"/>
          <w:pgMar w:top="1120" w:right="440" w:bottom="1500" w:left="1480" w:header="0" w:footer="1237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6805"/>
        <w:gridCol w:w="1135"/>
        <w:gridCol w:w="994"/>
      </w:tblGrid>
      <w:tr w:rsidR="00F472D1">
        <w:trPr>
          <w:trHeight w:val="1288"/>
        </w:trPr>
        <w:tc>
          <w:tcPr>
            <w:tcW w:w="674" w:type="dxa"/>
          </w:tcPr>
          <w:p w:rsidR="00F472D1" w:rsidRDefault="007069C8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4</w:t>
            </w:r>
          </w:p>
        </w:tc>
        <w:tc>
          <w:tcPr>
            <w:tcW w:w="6805" w:type="dxa"/>
          </w:tcPr>
          <w:p w:rsidR="00F472D1" w:rsidRDefault="007069C8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Доля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обучающихся,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которым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созданы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современные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условия для занятий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творчеством (в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общей</w:t>
            </w:r>
          </w:p>
          <w:p w:rsidR="00F472D1" w:rsidRDefault="007069C8">
            <w:pPr>
              <w:pStyle w:val="TableParagraph"/>
              <w:spacing w:line="322" w:lineRule="exact"/>
              <w:ind w:left="108" w:right="161"/>
              <w:rPr>
                <w:sz w:val="28"/>
              </w:rPr>
            </w:pPr>
            <w:r>
              <w:rPr>
                <w:sz w:val="28"/>
              </w:rPr>
              <w:t>численности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обучающихся),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числе,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посредством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внеурочной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1135" w:type="dxa"/>
          </w:tcPr>
          <w:p w:rsidR="00F472D1" w:rsidRDefault="007069C8">
            <w:pPr>
              <w:pStyle w:val="TableParagraph"/>
              <w:spacing w:line="312" w:lineRule="exact"/>
              <w:ind w:left="149" w:right="139"/>
              <w:jc w:val="center"/>
              <w:rPr>
                <w:sz w:val="28"/>
              </w:rPr>
            </w:pPr>
            <w:r>
              <w:rPr>
                <w:sz w:val="28"/>
              </w:rPr>
              <w:t>91,6%</w:t>
            </w:r>
          </w:p>
        </w:tc>
        <w:tc>
          <w:tcPr>
            <w:tcW w:w="994" w:type="dxa"/>
          </w:tcPr>
          <w:p w:rsidR="00F472D1" w:rsidRDefault="007069C8">
            <w:pPr>
              <w:pStyle w:val="TableParagraph"/>
              <w:spacing w:line="312" w:lineRule="exact"/>
              <w:ind w:left="0" w:right="157"/>
              <w:jc w:val="right"/>
              <w:rPr>
                <w:sz w:val="28"/>
              </w:rPr>
            </w:pPr>
            <w:r>
              <w:rPr>
                <w:sz w:val="28"/>
              </w:rPr>
              <w:t>100%</w:t>
            </w:r>
          </w:p>
        </w:tc>
      </w:tr>
      <w:tr w:rsidR="00F472D1">
        <w:trPr>
          <w:trHeight w:val="966"/>
        </w:trPr>
        <w:tc>
          <w:tcPr>
            <w:tcW w:w="674" w:type="dxa"/>
          </w:tcPr>
          <w:p w:rsidR="00F472D1" w:rsidRDefault="007069C8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6805" w:type="dxa"/>
          </w:tcPr>
          <w:p w:rsidR="00F472D1" w:rsidRDefault="007069C8">
            <w:pPr>
              <w:pStyle w:val="TableParagraph"/>
              <w:spacing w:line="309" w:lineRule="exact"/>
              <w:ind w:left="108"/>
              <w:rPr>
                <w:sz w:val="28"/>
              </w:rPr>
            </w:pPr>
            <w:r>
              <w:rPr>
                <w:sz w:val="28"/>
              </w:rPr>
              <w:t>Доля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охваченных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деятельностью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</w:p>
          <w:p w:rsidR="00F472D1" w:rsidRDefault="007069C8">
            <w:pPr>
              <w:pStyle w:val="TableParagraph"/>
              <w:spacing w:line="322" w:lineRule="exact"/>
              <w:ind w:left="108" w:right="951"/>
              <w:rPr>
                <w:sz w:val="28"/>
              </w:rPr>
            </w:pPr>
            <w:r>
              <w:rPr>
                <w:sz w:val="28"/>
              </w:rPr>
              <w:t>общественных объединений, созданных на базе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общеобразовательной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</w:p>
        </w:tc>
        <w:tc>
          <w:tcPr>
            <w:tcW w:w="1135" w:type="dxa"/>
          </w:tcPr>
          <w:p w:rsidR="00F472D1" w:rsidRDefault="007069C8">
            <w:pPr>
              <w:pStyle w:val="TableParagraph"/>
              <w:spacing w:line="309" w:lineRule="exact"/>
              <w:ind w:left="149" w:right="139"/>
              <w:jc w:val="center"/>
              <w:rPr>
                <w:sz w:val="28"/>
              </w:rPr>
            </w:pPr>
            <w:r>
              <w:rPr>
                <w:sz w:val="28"/>
              </w:rPr>
              <w:t>40,5%</w:t>
            </w:r>
          </w:p>
        </w:tc>
        <w:tc>
          <w:tcPr>
            <w:tcW w:w="994" w:type="dxa"/>
          </w:tcPr>
          <w:p w:rsidR="00F472D1" w:rsidRDefault="007069C8">
            <w:pPr>
              <w:pStyle w:val="TableParagraph"/>
              <w:spacing w:line="309" w:lineRule="exact"/>
              <w:ind w:left="0" w:right="225"/>
              <w:jc w:val="right"/>
              <w:rPr>
                <w:sz w:val="28"/>
              </w:rPr>
            </w:pPr>
            <w:r>
              <w:rPr>
                <w:sz w:val="28"/>
              </w:rPr>
              <w:t>50%</w:t>
            </w:r>
          </w:p>
        </w:tc>
      </w:tr>
    </w:tbl>
    <w:p w:rsidR="00F472D1" w:rsidRDefault="00F472D1">
      <w:pPr>
        <w:pStyle w:val="a4"/>
        <w:ind w:left="0"/>
        <w:jc w:val="left"/>
        <w:rPr>
          <w:sz w:val="21"/>
        </w:rPr>
      </w:pPr>
    </w:p>
    <w:p w:rsidR="00F472D1" w:rsidRDefault="007069C8">
      <w:pPr>
        <w:pStyle w:val="a4"/>
        <w:spacing w:before="89" w:after="7"/>
        <w:ind w:left="356" w:right="538"/>
        <w:jc w:val="center"/>
      </w:pPr>
      <w:r>
        <w:t>Таблица</w:t>
      </w:r>
      <w:r>
        <w:rPr>
          <w:spacing w:val="-3"/>
        </w:rPr>
        <w:t xml:space="preserve"> </w:t>
      </w:r>
      <w:r>
        <w:t>19.</w:t>
      </w:r>
      <w:r>
        <w:rPr>
          <w:spacing w:val="-3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мероприятий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7232"/>
        <w:gridCol w:w="1701"/>
      </w:tblGrid>
      <w:tr w:rsidR="00F472D1">
        <w:trPr>
          <w:trHeight w:val="321"/>
        </w:trPr>
        <w:tc>
          <w:tcPr>
            <w:tcW w:w="674" w:type="dxa"/>
          </w:tcPr>
          <w:p w:rsidR="00F472D1" w:rsidRDefault="007069C8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7232" w:type="dxa"/>
          </w:tcPr>
          <w:p w:rsidR="00F472D1" w:rsidRDefault="007069C8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деятельности/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мероприятие</w:t>
            </w:r>
          </w:p>
        </w:tc>
        <w:tc>
          <w:tcPr>
            <w:tcW w:w="1701" w:type="dxa"/>
          </w:tcPr>
          <w:p w:rsidR="00F472D1" w:rsidRDefault="007069C8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Сроки</w:t>
            </w:r>
          </w:p>
        </w:tc>
      </w:tr>
      <w:tr w:rsidR="00F472D1">
        <w:trPr>
          <w:trHeight w:val="967"/>
        </w:trPr>
        <w:tc>
          <w:tcPr>
            <w:tcW w:w="674" w:type="dxa"/>
          </w:tcPr>
          <w:p w:rsidR="00F472D1" w:rsidRDefault="007069C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232" w:type="dxa"/>
          </w:tcPr>
          <w:p w:rsidR="00F472D1" w:rsidRDefault="007069C8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специального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психолого-педагогического</w:t>
            </w:r>
          </w:p>
          <w:p w:rsidR="00F472D1" w:rsidRDefault="007069C8">
            <w:pPr>
              <w:pStyle w:val="TableParagraph"/>
              <w:spacing w:line="322" w:lineRule="exact"/>
              <w:ind w:left="108" w:right="794"/>
              <w:rPr>
                <w:sz w:val="28"/>
              </w:rPr>
            </w:pPr>
            <w:r>
              <w:rPr>
                <w:sz w:val="28"/>
              </w:rPr>
              <w:t>пространства для возможности интеллектуального 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творческого проявления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одаренных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детей.</w:t>
            </w:r>
          </w:p>
        </w:tc>
        <w:tc>
          <w:tcPr>
            <w:tcW w:w="1701" w:type="dxa"/>
          </w:tcPr>
          <w:p w:rsidR="00F472D1" w:rsidRDefault="007069C8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2020-2025</w:t>
            </w:r>
          </w:p>
        </w:tc>
      </w:tr>
      <w:tr w:rsidR="00F472D1">
        <w:trPr>
          <w:trHeight w:val="642"/>
        </w:trPr>
        <w:tc>
          <w:tcPr>
            <w:tcW w:w="674" w:type="dxa"/>
          </w:tcPr>
          <w:p w:rsidR="00F472D1" w:rsidRDefault="007069C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232" w:type="dxa"/>
          </w:tcPr>
          <w:p w:rsidR="00F472D1" w:rsidRDefault="007069C8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предметных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олимпиадах,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конкурсах,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иных</w:t>
            </w:r>
          </w:p>
          <w:p w:rsidR="00F472D1" w:rsidRDefault="007069C8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мероприятиях.</w:t>
            </w:r>
          </w:p>
        </w:tc>
        <w:tc>
          <w:tcPr>
            <w:tcW w:w="1701" w:type="dxa"/>
          </w:tcPr>
          <w:p w:rsidR="00F472D1" w:rsidRDefault="007069C8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2020-2025</w:t>
            </w:r>
          </w:p>
        </w:tc>
      </w:tr>
      <w:tr w:rsidR="00F472D1">
        <w:trPr>
          <w:trHeight w:val="645"/>
        </w:trPr>
        <w:tc>
          <w:tcPr>
            <w:tcW w:w="674" w:type="dxa"/>
          </w:tcPr>
          <w:p w:rsidR="00F472D1" w:rsidRDefault="007069C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232" w:type="dxa"/>
          </w:tcPr>
          <w:p w:rsidR="00F472D1" w:rsidRDefault="007069C8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Внедрение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комплексной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ранней</w:t>
            </w:r>
          </w:p>
          <w:p w:rsidR="00F472D1" w:rsidRDefault="007069C8">
            <w:pPr>
              <w:pStyle w:val="TableParagraph"/>
              <w:spacing w:line="311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профориентации.</w:t>
            </w:r>
          </w:p>
        </w:tc>
        <w:tc>
          <w:tcPr>
            <w:tcW w:w="1701" w:type="dxa"/>
          </w:tcPr>
          <w:p w:rsidR="00F472D1" w:rsidRDefault="007069C8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2020-2025</w:t>
            </w:r>
          </w:p>
        </w:tc>
      </w:tr>
      <w:tr w:rsidR="00F472D1">
        <w:trPr>
          <w:trHeight w:val="642"/>
        </w:trPr>
        <w:tc>
          <w:tcPr>
            <w:tcW w:w="674" w:type="dxa"/>
          </w:tcPr>
          <w:p w:rsidR="00F472D1" w:rsidRDefault="007069C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7232" w:type="dxa"/>
          </w:tcPr>
          <w:p w:rsidR="00F472D1" w:rsidRDefault="007069C8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участия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дистанционных</w:t>
            </w:r>
          </w:p>
          <w:p w:rsidR="00F472D1" w:rsidRDefault="007069C8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викторинах,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конкурсах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олимпиадах.</w:t>
            </w:r>
          </w:p>
        </w:tc>
        <w:tc>
          <w:tcPr>
            <w:tcW w:w="1701" w:type="dxa"/>
          </w:tcPr>
          <w:p w:rsidR="00F472D1" w:rsidRDefault="007069C8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2020-2025</w:t>
            </w:r>
          </w:p>
        </w:tc>
      </w:tr>
      <w:tr w:rsidR="00F472D1">
        <w:trPr>
          <w:trHeight w:val="967"/>
        </w:trPr>
        <w:tc>
          <w:tcPr>
            <w:tcW w:w="674" w:type="dxa"/>
          </w:tcPr>
          <w:p w:rsidR="00F472D1" w:rsidRDefault="007069C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7232" w:type="dxa"/>
          </w:tcPr>
          <w:p w:rsidR="00F472D1" w:rsidRDefault="007069C8">
            <w:pPr>
              <w:pStyle w:val="TableParagraph"/>
              <w:ind w:left="108" w:right="243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условий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углубленного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изучения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отдельных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предметов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систему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предметных кружков,</w:t>
            </w:r>
          </w:p>
          <w:p w:rsidR="00F472D1" w:rsidRDefault="007069C8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внеурочной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1701" w:type="dxa"/>
          </w:tcPr>
          <w:p w:rsidR="00F472D1" w:rsidRDefault="007069C8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2020-2025</w:t>
            </w:r>
          </w:p>
        </w:tc>
      </w:tr>
      <w:tr w:rsidR="00F472D1">
        <w:trPr>
          <w:trHeight w:val="321"/>
        </w:trPr>
        <w:tc>
          <w:tcPr>
            <w:tcW w:w="674" w:type="dxa"/>
          </w:tcPr>
          <w:p w:rsidR="00F472D1" w:rsidRDefault="007069C8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7232" w:type="dxa"/>
          </w:tcPr>
          <w:p w:rsidR="00F472D1" w:rsidRDefault="007069C8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Мониторинг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</w:p>
        </w:tc>
        <w:tc>
          <w:tcPr>
            <w:tcW w:w="1701" w:type="dxa"/>
          </w:tcPr>
          <w:p w:rsidR="00F472D1" w:rsidRDefault="007069C8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2020-2025</w:t>
            </w:r>
          </w:p>
        </w:tc>
      </w:tr>
      <w:tr w:rsidR="00F472D1">
        <w:trPr>
          <w:trHeight w:val="966"/>
        </w:trPr>
        <w:tc>
          <w:tcPr>
            <w:tcW w:w="674" w:type="dxa"/>
          </w:tcPr>
          <w:p w:rsidR="00F472D1" w:rsidRDefault="007069C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7232" w:type="dxa"/>
          </w:tcPr>
          <w:p w:rsidR="00F472D1" w:rsidRDefault="007069C8">
            <w:pPr>
              <w:pStyle w:val="TableParagraph"/>
              <w:tabs>
                <w:tab w:val="left" w:pos="5808"/>
              </w:tabs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Мониторинг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выпускников</w:t>
            </w:r>
            <w:r>
              <w:rPr>
                <w:sz w:val="28"/>
              </w:rPr>
              <w:tab/>
              <w:t>9х,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11х,</w:t>
            </w:r>
          </w:p>
          <w:p w:rsidR="00F472D1" w:rsidRDefault="007069C8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классов на основе результатов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Государственной итоговой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аттестации</w:t>
            </w:r>
          </w:p>
        </w:tc>
        <w:tc>
          <w:tcPr>
            <w:tcW w:w="1701" w:type="dxa"/>
          </w:tcPr>
          <w:p w:rsidR="00F472D1" w:rsidRDefault="007069C8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2020-2025</w:t>
            </w:r>
          </w:p>
        </w:tc>
      </w:tr>
      <w:tr w:rsidR="00F472D1">
        <w:trPr>
          <w:trHeight w:val="642"/>
        </w:trPr>
        <w:tc>
          <w:tcPr>
            <w:tcW w:w="674" w:type="dxa"/>
          </w:tcPr>
          <w:p w:rsidR="00F472D1" w:rsidRDefault="007069C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7232" w:type="dxa"/>
          </w:tcPr>
          <w:p w:rsidR="00F472D1" w:rsidRDefault="007069C8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Мониторинг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исследования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адаптационного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периода</w:t>
            </w:r>
          </w:p>
          <w:p w:rsidR="00F472D1" w:rsidRDefault="007069C8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обучающихся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1-х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5-х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</w:p>
        </w:tc>
        <w:tc>
          <w:tcPr>
            <w:tcW w:w="1701" w:type="dxa"/>
          </w:tcPr>
          <w:p w:rsidR="00F472D1" w:rsidRDefault="007069C8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2020-2025</w:t>
            </w:r>
          </w:p>
        </w:tc>
      </w:tr>
    </w:tbl>
    <w:p w:rsidR="00F472D1" w:rsidRDefault="00F472D1">
      <w:pPr>
        <w:pStyle w:val="a4"/>
        <w:spacing w:before="9"/>
        <w:ind w:left="0"/>
        <w:jc w:val="left"/>
        <w:rPr>
          <w:sz w:val="27"/>
        </w:rPr>
      </w:pPr>
    </w:p>
    <w:p w:rsidR="00F472D1" w:rsidRDefault="007069C8">
      <w:pPr>
        <w:pStyle w:val="Heading1"/>
        <w:numPr>
          <w:ilvl w:val="1"/>
          <w:numId w:val="7"/>
        </w:numPr>
        <w:tabs>
          <w:tab w:val="left" w:pos="1422"/>
        </w:tabs>
        <w:spacing w:line="321" w:lineRule="exact"/>
      </w:pPr>
      <w:r>
        <w:t>Модуль</w:t>
      </w:r>
      <w:r>
        <w:rPr>
          <w:spacing w:val="-4"/>
        </w:rPr>
        <w:t xml:space="preserve"> </w:t>
      </w:r>
      <w:r>
        <w:t>3.</w:t>
      </w:r>
      <w:r>
        <w:rPr>
          <w:spacing w:val="-7"/>
        </w:rPr>
        <w:t xml:space="preserve"> </w:t>
      </w:r>
      <w:r>
        <w:t>«Здоровьесбережение».</w:t>
      </w:r>
    </w:p>
    <w:p w:rsidR="00F472D1" w:rsidRDefault="007069C8">
      <w:pPr>
        <w:pStyle w:val="a4"/>
        <w:spacing w:line="320" w:lineRule="exact"/>
        <w:ind w:left="930"/>
        <w:jc w:val="left"/>
      </w:pPr>
      <w:r>
        <w:t>Задачи:</w:t>
      </w:r>
    </w:p>
    <w:p w:rsidR="00F472D1" w:rsidRDefault="007069C8">
      <w:pPr>
        <w:pStyle w:val="a6"/>
        <w:numPr>
          <w:ilvl w:val="0"/>
          <w:numId w:val="5"/>
        </w:numPr>
        <w:tabs>
          <w:tab w:val="left" w:pos="1707"/>
        </w:tabs>
        <w:ind w:right="405" w:firstLine="707"/>
        <w:jc w:val="both"/>
        <w:rPr>
          <w:sz w:val="28"/>
        </w:rPr>
      </w:pP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консилиума</w:t>
      </w:r>
      <w:r>
        <w:rPr>
          <w:spacing w:val="-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общеобразовательного процесса;</w:t>
      </w:r>
    </w:p>
    <w:p w:rsidR="00F472D1" w:rsidRDefault="007069C8">
      <w:pPr>
        <w:pStyle w:val="a6"/>
        <w:numPr>
          <w:ilvl w:val="0"/>
          <w:numId w:val="5"/>
        </w:numPr>
        <w:tabs>
          <w:tab w:val="left" w:pos="1335"/>
        </w:tabs>
        <w:ind w:right="408" w:firstLine="707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процесса;</w:t>
      </w:r>
    </w:p>
    <w:p w:rsidR="00F472D1" w:rsidRDefault="007069C8">
      <w:pPr>
        <w:pStyle w:val="a6"/>
        <w:numPr>
          <w:ilvl w:val="0"/>
          <w:numId w:val="5"/>
        </w:numPr>
        <w:tabs>
          <w:tab w:val="left" w:pos="1367"/>
        </w:tabs>
        <w:spacing w:line="242" w:lineRule="auto"/>
        <w:ind w:right="407" w:firstLine="707"/>
        <w:jc w:val="both"/>
        <w:rPr>
          <w:sz w:val="28"/>
        </w:rPr>
      </w:pP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каникулярное</w:t>
      </w:r>
      <w:r>
        <w:rPr>
          <w:spacing w:val="-1"/>
          <w:sz w:val="28"/>
        </w:rPr>
        <w:t xml:space="preserve"> </w:t>
      </w:r>
      <w:r>
        <w:rPr>
          <w:sz w:val="28"/>
        </w:rPr>
        <w:t>время;</w:t>
      </w:r>
    </w:p>
    <w:p w:rsidR="00F472D1" w:rsidRDefault="007069C8">
      <w:pPr>
        <w:pStyle w:val="a6"/>
        <w:numPr>
          <w:ilvl w:val="0"/>
          <w:numId w:val="5"/>
        </w:numPr>
        <w:tabs>
          <w:tab w:val="left" w:pos="1268"/>
        </w:tabs>
        <w:ind w:right="408" w:firstLine="707"/>
        <w:jc w:val="both"/>
        <w:rPr>
          <w:sz w:val="28"/>
        </w:rPr>
      </w:pPr>
      <w:r>
        <w:rPr>
          <w:sz w:val="28"/>
        </w:rPr>
        <w:t>Развитие эффективной системы пропаганды ценностей здоровья 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 образа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выполнения нормативов</w:t>
      </w:r>
      <w:r>
        <w:rPr>
          <w:spacing w:val="-2"/>
          <w:sz w:val="28"/>
        </w:rPr>
        <w:t xml:space="preserve"> </w:t>
      </w:r>
      <w:r>
        <w:rPr>
          <w:sz w:val="28"/>
        </w:rPr>
        <w:t>ГТО;</w:t>
      </w:r>
    </w:p>
    <w:p w:rsidR="00F472D1" w:rsidRDefault="007069C8">
      <w:pPr>
        <w:pStyle w:val="a6"/>
        <w:numPr>
          <w:ilvl w:val="0"/>
          <w:numId w:val="5"/>
        </w:numPr>
        <w:tabs>
          <w:tab w:val="left" w:pos="1292"/>
        </w:tabs>
        <w:ind w:right="402" w:firstLine="707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полноценной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6"/>
          <w:sz w:val="28"/>
        </w:rPr>
        <w:t xml:space="preserve"> </w:t>
      </w:r>
      <w:r>
        <w:rPr>
          <w:sz w:val="28"/>
        </w:rPr>
        <w:t>с</w:t>
      </w:r>
      <w:r>
        <w:rPr>
          <w:spacing w:val="4"/>
          <w:sz w:val="28"/>
        </w:rPr>
        <w:t xml:space="preserve"> </w:t>
      </w:r>
      <w:r>
        <w:rPr>
          <w:sz w:val="28"/>
        </w:rPr>
        <w:t>целью</w:t>
      </w:r>
      <w:r>
        <w:rPr>
          <w:spacing w:val="5"/>
          <w:sz w:val="28"/>
        </w:rPr>
        <w:t xml:space="preserve"> </w:t>
      </w:r>
      <w:r>
        <w:rPr>
          <w:sz w:val="28"/>
        </w:rPr>
        <w:t>диагностики</w:t>
      </w:r>
      <w:r>
        <w:rPr>
          <w:spacing w:val="7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6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6"/>
          <w:sz w:val="28"/>
        </w:rPr>
        <w:t xml:space="preserve"> </w:t>
      </w: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>
        <w:rPr>
          <w:sz w:val="28"/>
        </w:rPr>
        <w:t>период</w:t>
      </w:r>
    </w:p>
    <w:p w:rsidR="00F472D1" w:rsidRDefault="00F472D1">
      <w:pPr>
        <w:jc w:val="both"/>
        <w:rPr>
          <w:sz w:val="28"/>
        </w:rPr>
        <w:sectPr w:rsidR="00F472D1">
          <w:pgSz w:w="11910" w:h="16840"/>
          <w:pgMar w:top="1120" w:right="440" w:bottom="1500" w:left="1480" w:header="0" w:footer="1237" w:gutter="0"/>
          <w:cols w:space="720"/>
        </w:sectPr>
      </w:pPr>
    </w:p>
    <w:p w:rsidR="00F472D1" w:rsidRDefault="007069C8">
      <w:pPr>
        <w:pStyle w:val="a4"/>
        <w:tabs>
          <w:tab w:val="left" w:pos="1698"/>
          <w:tab w:val="left" w:pos="2619"/>
          <w:tab w:val="left" w:pos="4266"/>
          <w:tab w:val="left" w:pos="5246"/>
          <w:tab w:val="left" w:pos="7598"/>
        </w:tabs>
        <w:spacing w:before="67" w:line="242" w:lineRule="auto"/>
        <w:ind w:right="405"/>
        <w:jc w:val="left"/>
      </w:pPr>
      <w:r>
        <w:lastRenderedPageBreak/>
        <w:t>адаптации</w:t>
      </w:r>
      <w:r>
        <w:tab/>
        <w:t>вновь</w:t>
      </w:r>
      <w:r>
        <w:tab/>
        <w:t>прибывших</w:t>
      </w:r>
      <w:r>
        <w:tab/>
        <w:t>детей,</w:t>
      </w:r>
      <w:r>
        <w:tab/>
        <w:t>первоклассников,</w:t>
      </w:r>
      <w:r>
        <w:tab/>
        <w:t>пятиклассников,</w:t>
      </w:r>
      <w:r>
        <w:rPr>
          <w:spacing w:val="-67"/>
        </w:rPr>
        <w:t xml:space="preserve"> </w:t>
      </w:r>
      <w:r>
        <w:t>старшеклассников;</w:t>
      </w:r>
    </w:p>
    <w:p w:rsidR="00F472D1" w:rsidRDefault="007069C8">
      <w:pPr>
        <w:pStyle w:val="a6"/>
        <w:numPr>
          <w:ilvl w:val="0"/>
          <w:numId w:val="5"/>
        </w:numPr>
        <w:tabs>
          <w:tab w:val="left" w:pos="1211"/>
        </w:tabs>
        <w:spacing w:line="318" w:lineRule="exact"/>
        <w:ind w:left="1210" w:hanging="281"/>
        <w:jc w:val="both"/>
        <w:rPr>
          <w:sz w:val="28"/>
        </w:rPr>
      </w:pPr>
      <w:r>
        <w:rPr>
          <w:sz w:val="28"/>
        </w:rPr>
        <w:t>Совершенствование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3"/>
          <w:sz w:val="28"/>
        </w:rPr>
        <w:t xml:space="preserve"> </w:t>
      </w:r>
      <w:r>
        <w:rPr>
          <w:sz w:val="28"/>
        </w:rPr>
        <w:t>учащихся.</w:t>
      </w:r>
    </w:p>
    <w:p w:rsidR="00F472D1" w:rsidRDefault="00F472D1">
      <w:pPr>
        <w:pStyle w:val="a4"/>
        <w:spacing w:before="11"/>
        <w:ind w:left="0"/>
        <w:jc w:val="left"/>
        <w:rPr>
          <w:sz w:val="27"/>
        </w:rPr>
      </w:pPr>
    </w:p>
    <w:p w:rsidR="00F472D1" w:rsidRDefault="007069C8">
      <w:pPr>
        <w:pStyle w:val="a4"/>
        <w:spacing w:after="7"/>
        <w:ind w:left="351" w:right="538"/>
        <w:jc w:val="center"/>
      </w:pPr>
      <w:r>
        <w:t>Таблица</w:t>
      </w:r>
      <w:r>
        <w:rPr>
          <w:spacing w:val="-3"/>
        </w:rPr>
        <w:t xml:space="preserve"> </w:t>
      </w:r>
      <w:r>
        <w:t>20.</w:t>
      </w:r>
      <w:r>
        <w:rPr>
          <w:spacing w:val="-4"/>
        </w:rPr>
        <w:t xml:space="preserve"> </w:t>
      </w:r>
      <w:r>
        <w:t>Целевые</w:t>
      </w:r>
      <w:r>
        <w:rPr>
          <w:spacing w:val="-3"/>
        </w:rPr>
        <w:t xml:space="preserve"> </w:t>
      </w:r>
      <w:r>
        <w:t>индикаторы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значения</w:t>
      </w:r>
      <w:r>
        <w:rPr>
          <w:spacing w:val="-3"/>
        </w:rPr>
        <w:t xml:space="preserve"> </w:t>
      </w:r>
      <w:r>
        <w:t>модуля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6805"/>
        <w:gridCol w:w="1135"/>
        <w:gridCol w:w="994"/>
      </w:tblGrid>
      <w:tr w:rsidR="00F472D1">
        <w:trPr>
          <w:trHeight w:val="645"/>
        </w:trPr>
        <w:tc>
          <w:tcPr>
            <w:tcW w:w="674" w:type="dxa"/>
            <w:vMerge w:val="restart"/>
          </w:tcPr>
          <w:p w:rsidR="00F472D1" w:rsidRDefault="007069C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6805" w:type="dxa"/>
            <w:vMerge w:val="restart"/>
          </w:tcPr>
          <w:p w:rsidR="00F472D1" w:rsidRDefault="007069C8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Целевой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индикатор</w:t>
            </w:r>
          </w:p>
        </w:tc>
        <w:tc>
          <w:tcPr>
            <w:tcW w:w="2129" w:type="dxa"/>
            <w:gridSpan w:val="2"/>
          </w:tcPr>
          <w:p w:rsidR="00F472D1" w:rsidRDefault="007069C8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Значение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:rsidR="00F472D1" w:rsidRDefault="007069C8">
            <w:pPr>
              <w:pStyle w:val="TableParagraph"/>
              <w:spacing w:before="2"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годам</w:t>
            </w:r>
          </w:p>
        </w:tc>
      </w:tr>
      <w:tr w:rsidR="00F472D1">
        <w:trPr>
          <w:trHeight w:val="321"/>
        </w:trPr>
        <w:tc>
          <w:tcPr>
            <w:tcW w:w="674" w:type="dxa"/>
            <w:vMerge/>
            <w:tcBorders>
              <w:top w:val="nil"/>
            </w:tcBorders>
          </w:tcPr>
          <w:p w:rsidR="00F472D1" w:rsidRDefault="00F472D1">
            <w:pPr>
              <w:rPr>
                <w:sz w:val="2"/>
                <w:szCs w:val="2"/>
              </w:rPr>
            </w:pPr>
          </w:p>
        </w:tc>
        <w:tc>
          <w:tcPr>
            <w:tcW w:w="6805" w:type="dxa"/>
            <w:vMerge/>
            <w:tcBorders>
              <w:top w:val="nil"/>
            </w:tcBorders>
          </w:tcPr>
          <w:p w:rsidR="00F472D1" w:rsidRDefault="00F472D1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F472D1" w:rsidRDefault="007069C8">
            <w:pPr>
              <w:pStyle w:val="TableParagraph"/>
              <w:spacing w:line="301" w:lineRule="exact"/>
              <w:ind w:left="149" w:right="142"/>
              <w:jc w:val="center"/>
              <w:rPr>
                <w:sz w:val="28"/>
              </w:rPr>
            </w:pPr>
            <w:r>
              <w:rPr>
                <w:sz w:val="28"/>
              </w:rPr>
              <w:t>2021</w:t>
            </w:r>
          </w:p>
        </w:tc>
        <w:tc>
          <w:tcPr>
            <w:tcW w:w="994" w:type="dxa"/>
          </w:tcPr>
          <w:p w:rsidR="00F472D1" w:rsidRDefault="007069C8">
            <w:pPr>
              <w:pStyle w:val="TableParagraph"/>
              <w:spacing w:line="301" w:lineRule="exact"/>
              <w:ind w:left="214"/>
              <w:rPr>
                <w:sz w:val="28"/>
              </w:rPr>
            </w:pPr>
            <w:r>
              <w:rPr>
                <w:sz w:val="28"/>
              </w:rPr>
              <w:t>2025</w:t>
            </w:r>
          </w:p>
        </w:tc>
      </w:tr>
      <w:tr w:rsidR="00F472D1">
        <w:trPr>
          <w:trHeight w:val="386"/>
        </w:trPr>
        <w:tc>
          <w:tcPr>
            <w:tcW w:w="674" w:type="dxa"/>
          </w:tcPr>
          <w:p w:rsidR="00F472D1" w:rsidRDefault="007069C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805" w:type="dxa"/>
          </w:tcPr>
          <w:p w:rsidR="00F472D1" w:rsidRDefault="007069C8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Доля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ОВЗ</w:t>
            </w:r>
          </w:p>
        </w:tc>
        <w:tc>
          <w:tcPr>
            <w:tcW w:w="1135" w:type="dxa"/>
          </w:tcPr>
          <w:p w:rsidR="00F472D1" w:rsidRDefault="007069C8">
            <w:pPr>
              <w:pStyle w:val="TableParagraph"/>
              <w:spacing w:line="315" w:lineRule="exact"/>
              <w:ind w:left="149" w:right="140"/>
              <w:jc w:val="center"/>
              <w:rPr>
                <w:sz w:val="28"/>
              </w:rPr>
            </w:pPr>
            <w:r>
              <w:rPr>
                <w:sz w:val="28"/>
              </w:rPr>
              <w:t>26,8%</w:t>
            </w:r>
          </w:p>
        </w:tc>
        <w:tc>
          <w:tcPr>
            <w:tcW w:w="994" w:type="dxa"/>
          </w:tcPr>
          <w:p w:rsidR="00F472D1" w:rsidRDefault="007069C8">
            <w:pPr>
              <w:pStyle w:val="TableParagraph"/>
              <w:spacing w:line="315" w:lineRule="exact"/>
              <w:ind w:left="238"/>
              <w:rPr>
                <w:sz w:val="28"/>
              </w:rPr>
            </w:pPr>
            <w:r>
              <w:rPr>
                <w:sz w:val="28"/>
              </w:rPr>
              <w:t>30%</w:t>
            </w:r>
          </w:p>
        </w:tc>
      </w:tr>
      <w:tr w:rsidR="00F472D1">
        <w:trPr>
          <w:trHeight w:val="643"/>
        </w:trPr>
        <w:tc>
          <w:tcPr>
            <w:tcW w:w="674" w:type="dxa"/>
          </w:tcPr>
          <w:p w:rsidR="00F472D1" w:rsidRDefault="007069C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805" w:type="dxa"/>
          </w:tcPr>
          <w:p w:rsidR="00F472D1" w:rsidRDefault="007069C8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Доля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учащихся,</w:t>
            </w:r>
            <w:r>
              <w:rPr>
                <w:spacing w:val="99"/>
                <w:sz w:val="28"/>
              </w:rPr>
              <w:t xml:space="preserve"> </w:t>
            </w:r>
            <w:r>
              <w:rPr>
                <w:sz w:val="28"/>
              </w:rPr>
              <w:t>получающих</w:t>
            </w:r>
            <w:r>
              <w:rPr>
                <w:spacing w:val="103"/>
                <w:sz w:val="28"/>
              </w:rPr>
              <w:t xml:space="preserve"> </w:t>
            </w:r>
            <w:r>
              <w:rPr>
                <w:sz w:val="28"/>
              </w:rPr>
              <w:t>качественное</w:t>
            </w:r>
            <w:r>
              <w:rPr>
                <w:spacing w:val="102"/>
                <w:sz w:val="28"/>
              </w:rPr>
              <w:t xml:space="preserve"> </w:t>
            </w:r>
            <w:r>
              <w:rPr>
                <w:sz w:val="28"/>
              </w:rPr>
              <w:t>горячее</w:t>
            </w:r>
          </w:p>
          <w:p w:rsidR="00F472D1" w:rsidRDefault="007069C8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питание</w:t>
            </w:r>
          </w:p>
        </w:tc>
        <w:tc>
          <w:tcPr>
            <w:tcW w:w="1135" w:type="dxa"/>
          </w:tcPr>
          <w:p w:rsidR="00F472D1" w:rsidRDefault="007069C8">
            <w:pPr>
              <w:pStyle w:val="TableParagraph"/>
              <w:spacing w:line="315" w:lineRule="exact"/>
              <w:ind w:left="149" w:right="137"/>
              <w:jc w:val="center"/>
              <w:rPr>
                <w:sz w:val="28"/>
              </w:rPr>
            </w:pPr>
            <w:r>
              <w:rPr>
                <w:sz w:val="28"/>
              </w:rPr>
              <w:t>100%</w:t>
            </w:r>
          </w:p>
        </w:tc>
        <w:tc>
          <w:tcPr>
            <w:tcW w:w="994" w:type="dxa"/>
          </w:tcPr>
          <w:p w:rsidR="00F472D1" w:rsidRDefault="007069C8">
            <w:pPr>
              <w:pStyle w:val="TableParagraph"/>
              <w:spacing w:line="315" w:lineRule="exact"/>
              <w:ind w:left="168"/>
              <w:rPr>
                <w:sz w:val="28"/>
              </w:rPr>
            </w:pPr>
            <w:r>
              <w:rPr>
                <w:sz w:val="28"/>
              </w:rPr>
              <w:t>100%</w:t>
            </w:r>
          </w:p>
        </w:tc>
      </w:tr>
      <w:tr w:rsidR="00F472D1">
        <w:trPr>
          <w:trHeight w:val="966"/>
        </w:trPr>
        <w:tc>
          <w:tcPr>
            <w:tcW w:w="674" w:type="dxa"/>
          </w:tcPr>
          <w:p w:rsidR="00F472D1" w:rsidRDefault="007069C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6805" w:type="dxa"/>
          </w:tcPr>
          <w:p w:rsidR="00F472D1" w:rsidRDefault="007069C8">
            <w:pPr>
              <w:pStyle w:val="TableParagraph"/>
              <w:tabs>
                <w:tab w:val="left" w:pos="1926"/>
                <w:tab w:val="left" w:pos="2902"/>
                <w:tab w:val="left" w:pos="4233"/>
                <w:tab w:val="left" w:pos="6558"/>
              </w:tabs>
              <w:ind w:left="108" w:right="97"/>
              <w:rPr>
                <w:sz w:val="28"/>
              </w:rPr>
            </w:pPr>
            <w:r>
              <w:rPr>
                <w:sz w:val="28"/>
              </w:rPr>
              <w:t>Удельный</w:t>
            </w:r>
            <w:r>
              <w:rPr>
                <w:sz w:val="28"/>
              </w:rPr>
              <w:tab/>
              <w:t>вес</w:t>
            </w:r>
            <w:r>
              <w:rPr>
                <w:sz w:val="28"/>
              </w:rPr>
              <w:tab/>
              <w:t>детей,</w:t>
            </w:r>
            <w:r>
              <w:rPr>
                <w:sz w:val="28"/>
              </w:rPr>
              <w:tab/>
              <w:t>привлеченных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систематическим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занятиям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культурой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F472D1" w:rsidRDefault="007069C8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спортом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(во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внеурочное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время)</w:t>
            </w:r>
          </w:p>
        </w:tc>
        <w:tc>
          <w:tcPr>
            <w:tcW w:w="1135" w:type="dxa"/>
          </w:tcPr>
          <w:p w:rsidR="00F472D1" w:rsidRDefault="007069C8">
            <w:pPr>
              <w:pStyle w:val="TableParagraph"/>
              <w:spacing w:line="315" w:lineRule="exact"/>
              <w:ind w:left="149" w:right="136"/>
              <w:jc w:val="center"/>
              <w:rPr>
                <w:sz w:val="28"/>
              </w:rPr>
            </w:pPr>
            <w:r>
              <w:rPr>
                <w:sz w:val="28"/>
              </w:rPr>
              <w:t>85%</w:t>
            </w:r>
          </w:p>
        </w:tc>
        <w:tc>
          <w:tcPr>
            <w:tcW w:w="994" w:type="dxa"/>
          </w:tcPr>
          <w:p w:rsidR="00F472D1" w:rsidRDefault="007069C8">
            <w:pPr>
              <w:pStyle w:val="TableParagraph"/>
              <w:spacing w:line="315" w:lineRule="exact"/>
              <w:ind w:left="238"/>
              <w:rPr>
                <w:sz w:val="28"/>
              </w:rPr>
            </w:pPr>
            <w:r>
              <w:rPr>
                <w:sz w:val="28"/>
              </w:rPr>
              <w:t>90%</w:t>
            </w:r>
          </w:p>
        </w:tc>
      </w:tr>
      <w:tr w:rsidR="00F472D1">
        <w:trPr>
          <w:trHeight w:val="642"/>
        </w:trPr>
        <w:tc>
          <w:tcPr>
            <w:tcW w:w="674" w:type="dxa"/>
          </w:tcPr>
          <w:p w:rsidR="00F472D1" w:rsidRDefault="007069C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6805" w:type="dxa"/>
          </w:tcPr>
          <w:p w:rsidR="00F472D1" w:rsidRDefault="007069C8">
            <w:pPr>
              <w:pStyle w:val="TableParagraph"/>
              <w:tabs>
                <w:tab w:val="left" w:pos="1192"/>
                <w:tab w:val="left" w:pos="2905"/>
                <w:tab w:val="left" w:pos="4816"/>
              </w:tabs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Доля</w:t>
            </w:r>
            <w:r>
              <w:rPr>
                <w:sz w:val="28"/>
              </w:rPr>
              <w:tab/>
              <w:t>учащихся,</w:t>
            </w:r>
            <w:r>
              <w:rPr>
                <w:sz w:val="28"/>
              </w:rPr>
              <w:tab/>
              <w:t>охваченных</w:t>
            </w:r>
            <w:r>
              <w:rPr>
                <w:sz w:val="28"/>
              </w:rPr>
              <w:tab/>
              <w:t>мероприятиями</w:t>
            </w:r>
          </w:p>
          <w:p w:rsidR="00F472D1" w:rsidRDefault="007069C8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профилактической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направленности</w:t>
            </w:r>
          </w:p>
        </w:tc>
        <w:tc>
          <w:tcPr>
            <w:tcW w:w="1135" w:type="dxa"/>
          </w:tcPr>
          <w:p w:rsidR="00F472D1" w:rsidRDefault="007069C8">
            <w:pPr>
              <w:pStyle w:val="TableParagraph"/>
              <w:spacing w:line="315" w:lineRule="exact"/>
              <w:ind w:left="149" w:right="137"/>
              <w:jc w:val="center"/>
              <w:rPr>
                <w:sz w:val="28"/>
              </w:rPr>
            </w:pPr>
            <w:r>
              <w:rPr>
                <w:sz w:val="28"/>
              </w:rPr>
              <w:t>100%</w:t>
            </w:r>
          </w:p>
        </w:tc>
        <w:tc>
          <w:tcPr>
            <w:tcW w:w="994" w:type="dxa"/>
          </w:tcPr>
          <w:p w:rsidR="00F472D1" w:rsidRDefault="007069C8">
            <w:pPr>
              <w:pStyle w:val="TableParagraph"/>
              <w:spacing w:line="315" w:lineRule="exact"/>
              <w:ind w:left="168"/>
              <w:rPr>
                <w:sz w:val="28"/>
              </w:rPr>
            </w:pPr>
            <w:r>
              <w:rPr>
                <w:sz w:val="28"/>
              </w:rPr>
              <w:t>100%</w:t>
            </w:r>
          </w:p>
        </w:tc>
      </w:tr>
    </w:tbl>
    <w:p w:rsidR="00F472D1" w:rsidRDefault="00F472D1">
      <w:pPr>
        <w:pStyle w:val="a4"/>
        <w:spacing w:before="2"/>
        <w:ind w:left="0"/>
        <w:jc w:val="left"/>
        <w:rPr>
          <w:sz w:val="29"/>
        </w:rPr>
      </w:pPr>
    </w:p>
    <w:p w:rsidR="00F472D1" w:rsidRDefault="007069C8">
      <w:pPr>
        <w:pStyle w:val="a4"/>
        <w:spacing w:after="7"/>
        <w:ind w:left="356" w:right="538"/>
        <w:jc w:val="center"/>
      </w:pPr>
      <w:r>
        <w:t>Таблица</w:t>
      </w:r>
      <w:r>
        <w:rPr>
          <w:spacing w:val="-3"/>
        </w:rPr>
        <w:t xml:space="preserve"> </w:t>
      </w:r>
      <w:r>
        <w:t>21.</w:t>
      </w:r>
      <w:r>
        <w:rPr>
          <w:spacing w:val="-3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мероприятий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7232"/>
        <w:gridCol w:w="1701"/>
      </w:tblGrid>
      <w:tr w:rsidR="00F472D1">
        <w:trPr>
          <w:trHeight w:val="321"/>
        </w:trPr>
        <w:tc>
          <w:tcPr>
            <w:tcW w:w="674" w:type="dxa"/>
          </w:tcPr>
          <w:p w:rsidR="00F472D1" w:rsidRDefault="007069C8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7232" w:type="dxa"/>
          </w:tcPr>
          <w:p w:rsidR="00F472D1" w:rsidRDefault="007069C8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деятельности/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мероприятие</w:t>
            </w:r>
          </w:p>
        </w:tc>
        <w:tc>
          <w:tcPr>
            <w:tcW w:w="1701" w:type="dxa"/>
          </w:tcPr>
          <w:p w:rsidR="00F472D1" w:rsidRDefault="007069C8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Сроки</w:t>
            </w:r>
          </w:p>
        </w:tc>
      </w:tr>
      <w:tr w:rsidR="00F472D1">
        <w:trPr>
          <w:trHeight w:val="645"/>
        </w:trPr>
        <w:tc>
          <w:tcPr>
            <w:tcW w:w="674" w:type="dxa"/>
          </w:tcPr>
          <w:p w:rsidR="00F472D1" w:rsidRDefault="007069C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232" w:type="dxa"/>
          </w:tcPr>
          <w:p w:rsidR="00F472D1" w:rsidRDefault="007069C8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Совершенствование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здоровье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сбережению</w:t>
            </w:r>
          </w:p>
          <w:p w:rsidR="00F472D1" w:rsidRDefault="007069C8">
            <w:pPr>
              <w:pStyle w:val="TableParagraph"/>
              <w:spacing w:before="2"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участников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общеобразовательного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«Здоровье»</w:t>
            </w:r>
          </w:p>
        </w:tc>
        <w:tc>
          <w:tcPr>
            <w:tcW w:w="1701" w:type="dxa"/>
          </w:tcPr>
          <w:p w:rsidR="00F472D1" w:rsidRDefault="007069C8">
            <w:pPr>
              <w:pStyle w:val="TableParagraph"/>
              <w:spacing w:line="315" w:lineRule="exact"/>
              <w:ind w:left="0" w:right="230"/>
              <w:jc w:val="right"/>
              <w:rPr>
                <w:sz w:val="28"/>
              </w:rPr>
            </w:pPr>
            <w:r>
              <w:rPr>
                <w:sz w:val="28"/>
              </w:rPr>
              <w:t>2021-2025</w:t>
            </w:r>
          </w:p>
        </w:tc>
      </w:tr>
      <w:tr w:rsidR="00F472D1">
        <w:trPr>
          <w:trHeight w:val="321"/>
        </w:trPr>
        <w:tc>
          <w:tcPr>
            <w:tcW w:w="674" w:type="dxa"/>
          </w:tcPr>
          <w:p w:rsidR="00F472D1" w:rsidRDefault="007069C8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232" w:type="dxa"/>
          </w:tcPr>
          <w:p w:rsidR="00F472D1" w:rsidRDefault="007069C8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сдаче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норм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ГТО</w:t>
            </w:r>
          </w:p>
        </w:tc>
        <w:tc>
          <w:tcPr>
            <w:tcW w:w="1701" w:type="dxa"/>
          </w:tcPr>
          <w:p w:rsidR="00F472D1" w:rsidRDefault="007069C8">
            <w:pPr>
              <w:pStyle w:val="TableParagraph"/>
              <w:spacing w:line="301" w:lineRule="exact"/>
              <w:ind w:left="0" w:right="230"/>
              <w:jc w:val="right"/>
              <w:rPr>
                <w:sz w:val="28"/>
              </w:rPr>
            </w:pPr>
            <w:r>
              <w:rPr>
                <w:sz w:val="28"/>
              </w:rPr>
              <w:t>2021-2025</w:t>
            </w:r>
          </w:p>
        </w:tc>
      </w:tr>
      <w:tr w:rsidR="00F472D1">
        <w:trPr>
          <w:trHeight w:val="645"/>
        </w:trPr>
        <w:tc>
          <w:tcPr>
            <w:tcW w:w="674" w:type="dxa"/>
          </w:tcPr>
          <w:p w:rsidR="00F472D1" w:rsidRDefault="007069C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232" w:type="dxa"/>
          </w:tcPr>
          <w:p w:rsidR="00F472D1" w:rsidRDefault="007069C8">
            <w:pPr>
              <w:pStyle w:val="TableParagraph"/>
              <w:tabs>
                <w:tab w:val="left" w:pos="2530"/>
              </w:tabs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Введение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z w:val="28"/>
              </w:rPr>
              <w:tab/>
              <w:t>дистанционного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F472D1" w:rsidRDefault="007069C8">
            <w:pPr>
              <w:pStyle w:val="TableParagraph"/>
              <w:spacing w:line="311" w:lineRule="exact"/>
              <w:ind w:left="108"/>
              <w:rPr>
                <w:sz w:val="28"/>
              </w:rPr>
            </w:pPr>
            <w:r>
              <w:rPr>
                <w:sz w:val="28"/>
              </w:rPr>
              <w:t>ОВЗ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длительно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болеющих</w:t>
            </w:r>
          </w:p>
        </w:tc>
        <w:tc>
          <w:tcPr>
            <w:tcW w:w="1701" w:type="dxa"/>
          </w:tcPr>
          <w:p w:rsidR="00F472D1" w:rsidRDefault="007069C8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2021-2025</w:t>
            </w:r>
          </w:p>
        </w:tc>
      </w:tr>
      <w:tr w:rsidR="00F472D1">
        <w:trPr>
          <w:trHeight w:val="642"/>
        </w:trPr>
        <w:tc>
          <w:tcPr>
            <w:tcW w:w="674" w:type="dxa"/>
          </w:tcPr>
          <w:p w:rsidR="00F472D1" w:rsidRDefault="007069C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7232" w:type="dxa"/>
          </w:tcPr>
          <w:p w:rsidR="00F472D1" w:rsidRDefault="007069C8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1-11-х классов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качественным</w:t>
            </w:r>
          </w:p>
          <w:p w:rsidR="00F472D1" w:rsidRDefault="007069C8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горячим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питанием</w:t>
            </w:r>
          </w:p>
        </w:tc>
        <w:tc>
          <w:tcPr>
            <w:tcW w:w="1701" w:type="dxa"/>
          </w:tcPr>
          <w:p w:rsidR="00F472D1" w:rsidRDefault="007069C8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2021-2025</w:t>
            </w:r>
          </w:p>
        </w:tc>
      </w:tr>
      <w:tr w:rsidR="00F472D1">
        <w:trPr>
          <w:trHeight w:val="967"/>
        </w:trPr>
        <w:tc>
          <w:tcPr>
            <w:tcW w:w="674" w:type="dxa"/>
          </w:tcPr>
          <w:p w:rsidR="00F472D1" w:rsidRDefault="007069C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7232" w:type="dxa"/>
          </w:tcPr>
          <w:p w:rsidR="00F472D1" w:rsidRDefault="007069C8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психологического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мониторинга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обеспечению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адаптации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условиям</w:t>
            </w:r>
          </w:p>
          <w:p w:rsidR="00F472D1" w:rsidRDefault="007069C8">
            <w:pPr>
              <w:pStyle w:val="TableParagraph"/>
              <w:spacing w:line="309" w:lineRule="exact"/>
              <w:ind w:left="108"/>
              <w:rPr>
                <w:sz w:val="28"/>
              </w:rPr>
            </w:pPr>
            <w:r>
              <w:rPr>
                <w:sz w:val="28"/>
              </w:rPr>
              <w:t>общеобразовательного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</w:p>
        </w:tc>
        <w:tc>
          <w:tcPr>
            <w:tcW w:w="1701" w:type="dxa"/>
          </w:tcPr>
          <w:p w:rsidR="00F472D1" w:rsidRDefault="007069C8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2021-2025</w:t>
            </w:r>
          </w:p>
        </w:tc>
      </w:tr>
      <w:tr w:rsidR="00F472D1">
        <w:trPr>
          <w:trHeight w:val="383"/>
        </w:trPr>
        <w:tc>
          <w:tcPr>
            <w:tcW w:w="674" w:type="dxa"/>
          </w:tcPr>
          <w:p w:rsidR="00F472D1" w:rsidRDefault="007069C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7232" w:type="dxa"/>
          </w:tcPr>
          <w:p w:rsidR="00F472D1" w:rsidRDefault="007069C8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отдыха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оздоровления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</w:tc>
        <w:tc>
          <w:tcPr>
            <w:tcW w:w="1701" w:type="dxa"/>
          </w:tcPr>
          <w:p w:rsidR="00F472D1" w:rsidRDefault="007069C8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2021-2025</w:t>
            </w:r>
          </w:p>
        </w:tc>
      </w:tr>
      <w:tr w:rsidR="00F472D1">
        <w:trPr>
          <w:trHeight w:val="645"/>
        </w:trPr>
        <w:tc>
          <w:tcPr>
            <w:tcW w:w="674" w:type="dxa"/>
          </w:tcPr>
          <w:p w:rsidR="00F472D1" w:rsidRDefault="007069C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7232" w:type="dxa"/>
          </w:tcPr>
          <w:p w:rsidR="00F472D1" w:rsidRDefault="007069C8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Осуществление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санитарно-</w:t>
            </w:r>
          </w:p>
          <w:p w:rsidR="00F472D1" w:rsidRDefault="007069C8">
            <w:pPr>
              <w:pStyle w:val="TableParagraph"/>
              <w:spacing w:before="2"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гигиенического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режима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школы.</w:t>
            </w:r>
          </w:p>
        </w:tc>
        <w:tc>
          <w:tcPr>
            <w:tcW w:w="1701" w:type="dxa"/>
          </w:tcPr>
          <w:p w:rsidR="00F472D1" w:rsidRDefault="007069C8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2021-2025</w:t>
            </w:r>
          </w:p>
        </w:tc>
      </w:tr>
    </w:tbl>
    <w:p w:rsidR="00F472D1" w:rsidRDefault="00F472D1">
      <w:pPr>
        <w:pStyle w:val="a4"/>
        <w:spacing w:before="8"/>
        <w:ind w:left="0"/>
        <w:jc w:val="left"/>
        <w:rPr>
          <w:sz w:val="27"/>
        </w:rPr>
      </w:pPr>
    </w:p>
    <w:p w:rsidR="00F472D1" w:rsidRDefault="007069C8">
      <w:pPr>
        <w:pStyle w:val="Heading1"/>
        <w:numPr>
          <w:ilvl w:val="1"/>
          <w:numId w:val="7"/>
        </w:numPr>
        <w:tabs>
          <w:tab w:val="left" w:pos="1422"/>
        </w:tabs>
        <w:spacing w:before="1" w:line="319" w:lineRule="exact"/>
        <w:jc w:val="both"/>
      </w:pPr>
      <w:r>
        <w:t>Модуль</w:t>
      </w:r>
      <w:r>
        <w:rPr>
          <w:spacing w:val="-5"/>
        </w:rPr>
        <w:t xml:space="preserve"> </w:t>
      </w:r>
      <w:r>
        <w:t>4.</w:t>
      </w:r>
      <w:r>
        <w:rPr>
          <w:spacing w:val="-8"/>
        </w:rPr>
        <w:t xml:space="preserve"> </w:t>
      </w:r>
      <w:r>
        <w:t>«Цифровизация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среды».</w:t>
      </w:r>
    </w:p>
    <w:p w:rsidR="00F472D1" w:rsidRDefault="007069C8">
      <w:pPr>
        <w:pStyle w:val="a4"/>
        <w:ind w:right="403" w:firstLine="707"/>
      </w:pPr>
      <w:r>
        <w:t>Цель: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2024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7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обеспечивающей высокое качество и</w:t>
      </w:r>
      <w:r>
        <w:rPr>
          <w:spacing w:val="-3"/>
        </w:rPr>
        <w:t xml:space="preserve"> </w:t>
      </w:r>
      <w:r>
        <w:t>доступность</w:t>
      </w:r>
      <w:r>
        <w:rPr>
          <w:spacing w:val="-2"/>
        </w:rPr>
        <w:t xml:space="preserve"> </w:t>
      </w:r>
      <w:r>
        <w:t>образования.</w:t>
      </w:r>
    </w:p>
    <w:p w:rsidR="00F472D1" w:rsidRDefault="007069C8">
      <w:pPr>
        <w:pStyle w:val="a4"/>
        <w:ind w:left="930"/>
        <w:jc w:val="left"/>
      </w:pPr>
      <w:r>
        <w:t>Задачи:</w:t>
      </w:r>
    </w:p>
    <w:p w:rsidR="00F472D1" w:rsidRDefault="007069C8">
      <w:pPr>
        <w:pStyle w:val="a6"/>
        <w:numPr>
          <w:ilvl w:val="0"/>
          <w:numId w:val="4"/>
        </w:numPr>
        <w:tabs>
          <w:tab w:val="left" w:pos="1307"/>
        </w:tabs>
        <w:ind w:right="403" w:firstLine="707"/>
        <w:jc w:val="both"/>
        <w:rPr>
          <w:sz w:val="28"/>
        </w:rPr>
      </w:pPr>
      <w:r>
        <w:rPr>
          <w:sz w:val="28"/>
        </w:rPr>
        <w:t>стандартизировать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актуализировать,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лучших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информационное</w:t>
      </w:r>
      <w:r>
        <w:rPr>
          <w:spacing w:val="1"/>
          <w:sz w:val="28"/>
        </w:rPr>
        <w:t xml:space="preserve"> </w:t>
      </w:r>
      <w:r>
        <w:rPr>
          <w:sz w:val="28"/>
        </w:rPr>
        <w:t>наполнение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сайта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организации;</w:t>
      </w:r>
    </w:p>
    <w:p w:rsidR="00F472D1" w:rsidRDefault="007069C8">
      <w:pPr>
        <w:pStyle w:val="a6"/>
        <w:numPr>
          <w:ilvl w:val="0"/>
          <w:numId w:val="4"/>
        </w:numPr>
        <w:tabs>
          <w:tab w:val="left" w:pos="1314"/>
        </w:tabs>
        <w:ind w:right="407" w:firstLine="707"/>
        <w:jc w:val="both"/>
        <w:rPr>
          <w:sz w:val="28"/>
        </w:rPr>
      </w:pPr>
      <w:r>
        <w:rPr>
          <w:sz w:val="28"/>
        </w:rPr>
        <w:t>продумать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репрезентативных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64"/>
          <w:sz w:val="28"/>
        </w:rPr>
        <w:t xml:space="preserve"> </w:t>
      </w:r>
      <w:r>
        <w:rPr>
          <w:sz w:val="28"/>
        </w:rPr>
        <w:t>обратной</w:t>
      </w:r>
      <w:r>
        <w:rPr>
          <w:spacing w:val="62"/>
          <w:sz w:val="28"/>
        </w:rPr>
        <w:t xml:space="preserve"> </w:t>
      </w:r>
      <w:r>
        <w:rPr>
          <w:sz w:val="28"/>
        </w:rPr>
        <w:t>связи</w:t>
      </w:r>
      <w:r>
        <w:rPr>
          <w:spacing w:val="65"/>
          <w:sz w:val="28"/>
        </w:rPr>
        <w:t xml:space="preserve"> </w:t>
      </w:r>
      <w:r>
        <w:rPr>
          <w:sz w:val="28"/>
        </w:rPr>
        <w:t>от</w:t>
      </w:r>
      <w:r>
        <w:rPr>
          <w:spacing w:val="6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65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67"/>
          <w:sz w:val="28"/>
        </w:rPr>
        <w:t xml:space="preserve"> </w:t>
      </w:r>
      <w:r>
        <w:rPr>
          <w:sz w:val="28"/>
        </w:rPr>
        <w:t>актуальной</w:t>
      </w:r>
      <w:r>
        <w:rPr>
          <w:spacing w:val="65"/>
          <w:sz w:val="28"/>
        </w:rPr>
        <w:t xml:space="preserve"> </w:t>
      </w:r>
      <w:r>
        <w:rPr>
          <w:sz w:val="28"/>
        </w:rPr>
        <w:t>для</w:t>
      </w:r>
    </w:p>
    <w:p w:rsidR="00F472D1" w:rsidRDefault="00F472D1">
      <w:pPr>
        <w:jc w:val="both"/>
        <w:rPr>
          <w:sz w:val="28"/>
        </w:rPr>
        <w:sectPr w:rsidR="00F472D1">
          <w:pgSz w:w="11910" w:h="16840"/>
          <w:pgMar w:top="1040" w:right="440" w:bottom="1460" w:left="1480" w:header="0" w:footer="1237" w:gutter="0"/>
          <w:cols w:space="720"/>
        </w:sectPr>
      </w:pPr>
    </w:p>
    <w:p w:rsidR="00F472D1" w:rsidRDefault="007069C8">
      <w:pPr>
        <w:pStyle w:val="a4"/>
        <w:spacing w:before="67"/>
      </w:pPr>
      <w:r>
        <w:lastRenderedPageBreak/>
        <w:t>прогнозирования</w:t>
      </w:r>
      <w:r>
        <w:rPr>
          <w:spacing w:val="-5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школьной</w:t>
      </w:r>
      <w:r>
        <w:rPr>
          <w:spacing w:val="-4"/>
        </w:rPr>
        <w:t xml:space="preserve"> </w:t>
      </w:r>
      <w:r>
        <w:t>системы</w:t>
      </w:r>
      <w:r>
        <w:rPr>
          <w:spacing w:val="-7"/>
        </w:rPr>
        <w:t xml:space="preserve"> </w:t>
      </w:r>
      <w:r>
        <w:t>образования;</w:t>
      </w:r>
    </w:p>
    <w:p w:rsidR="00F472D1" w:rsidRDefault="007069C8">
      <w:pPr>
        <w:pStyle w:val="a6"/>
        <w:numPr>
          <w:ilvl w:val="0"/>
          <w:numId w:val="4"/>
        </w:numPr>
        <w:tabs>
          <w:tab w:val="left" w:pos="1357"/>
        </w:tabs>
        <w:spacing w:before="3" w:line="322" w:lineRule="exact"/>
        <w:ind w:left="1356" w:hanging="427"/>
        <w:jc w:val="both"/>
        <w:rPr>
          <w:sz w:val="28"/>
        </w:rPr>
      </w:pPr>
      <w:r>
        <w:rPr>
          <w:sz w:val="28"/>
        </w:rPr>
        <w:t>обновить</w:t>
      </w:r>
      <w:r>
        <w:rPr>
          <w:spacing w:val="137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72"/>
          <w:sz w:val="28"/>
        </w:rPr>
        <w:t xml:space="preserve"> </w:t>
      </w:r>
      <w:r>
        <w:rPr>
          <w:sz w:val="28"/>
        </w:rPr>
        <w:t xml:space="preserve">программы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  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предметной</w:t>
      </w:r>
      <w:r>
        <w:rPr>
          <w:spacing w:val="138"/>
          <w:sz w:val="28"/>
        </w:rPr>
        <w:t xml:space="preserve"> </w:t>
      </w:r>
      <w:r>
        <w:rPr>
          <w:sz w:val="28"/>
        </w:rPr>
        <w:t>области</w:t>
      </w:r>
    </w:p>
    <w:p w:rsidR="00F472D1" w:rsidRDefault="007069C8">
      <w:pPr>
        <w:pStyle w:val="a4"/>
        <w:ind w:right="403"/>
      </w:pPr>
      <w:r>
        <w:t>«Основы безопасности и жизнедеятельности» в части включения вопросов</w:t>
      </w:r>
      <w:r>
        <w:rPr>
          <w:spacing w:val="1"/>
        </w:rPr>
        <w:t xml:space="preserve"> </w:t>
      </w:r>
      <w:r>
        <w:t>кибербезопасности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«кибергигиены»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защищенности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девиантных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деликвентных</w:t>
      </w:r>
      <w:r>
        <w:rPr>
          <w:spacing w:val="1"/>
        </w:rPr>
        <w:t xml:space="preserve"> </w:t>
      </w:r>
      <w:r>
        <w:t>влияний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а</w:t>
      </w:r>
      <w:r>
        <w:rPr>
          <w:spacing w:val="70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инструмента,</w:t>
      </w:r>
      <w:r>
        <w:rPr>
          <w:spacing w:val="1"/>
        </w:rPr>
        <w:t xml:space="preserve"> </w:t>
      </w:r>
      <w:r>
        <w:t>обеспечивающего</w:t>
      </w:r>
      <w:r>
        <w:rPr>
          <w:spacing w:val="1"/>
        </w:rPr>
        <w:t xml:space="preserve"> </w:t>
      </w:r>
      <w:r>
        <w:t>безопасное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67"/>
        </w:rPr>
        <w:t xml:space="preserve"> </w:t>
      </w:r>
      <w:r>
        <w:t>обучающимися</w:t>
      </w:r>
      <w:r>
        <w:rPr>
          <w:spacing w:val="-1"/>
        </w:rPr>
        <w:t xml:space="preserve"> </w:t>
      </w:r>
      <w:r>
        <w:t>сети</w:t>
      </w:r>
      <w:r>
        <w:rPr>
          <w:spacing w:val="-3"/>
        </w:rPr>
        <w:t xml:space="preserve"> </w:t>
      </w:r>
      <w:r>
        <w:t>Интернет, сохраняя</w:t>
      </w:r>
      <w:r>
        <w:rPr>
          <w:spacing w:val="-3"/>
        </w:rPr>
        <w:t xml:space="preserve"> </w:t>
      </w:r>
      <w:r>
        <w:t>собственную</w:t>
      </w:r>
      <w:r>
        <w:rPr>
          <w:spacing w:val="-1"/>
        </w:rPr>
        <w:t xml:space="preserve"> </w:t>
      </w:r>
      <w:r>
        <w:t>идентичность.</w:t>
      </w:r>
    </w:p>
    <w:p w:rsidR="00F472D1" w:rsidRDefault="007069C8">
      <w:pPr>
        <w:pStyle w:val="a6"/>
        <w:numPr>
          <w:ilvl w:val="0"/>
          <w:numId w:val="4"/>
        </w:numPr>
        <w:tabs>
          <w:tab w:val="left" w:pos="1448"/>
        </w:tabs>
        <w:ind w:right="404" w:firstLine="707"/>
        <w:jc w:val="both"/>
        <w:rPr>
          <w:sz w:val="28"/>
        </w:rPr>
      </w:pPr>
      <w:r>
        <w:rPr>
          <w:sz w:val="28"/>
        </w:rPr>
        <w:t>обеспечить</w:t>
      </w:r>
      <w:r>
        <w:rPr>
          <w:spacing w:val="1"/>
          <w:sz w:val="28"/>
        </w:rPr>
        <w:t xml:space="preserve"> </w:t>
      </w:r>
      <w:r>
        <w:rPr>
          <w:sz w:val="28"/>
        </w:rPr>
        <w:t>курсовую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высококвалифицированных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кадров,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метапредметными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компетенциями,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</w:p>
    <w:p w:rsidR="00F472D1" w:rsidRDefault="00F472D1">
      <w:pPr>
        <w:pStyle w:val="a4"/>
        <w:spacing w:before="10"/>
        <w:ind w:left="0"/>
        <w:jc w:val="left"/>
        <w:rPr>
          <w:sz w:val="27"/>
        </w:rPr>
      </w:pPr>
    </w:p>
    <w:p w:rsidR="00F472D1" w:rsidRDefault="007069C8">
      <w:pPr>
        <w:pStyle w:val="a4"/>
        <w:spacing w:after="9"/>
        <w:ind w:left="352" w:right="538"/>
        <w:jc w:val="center"/>
      </w:pPr>
      <w:r>
        <w:t>Таблица</w:t>
      </w:r>
      <w:r>
        <w:rPr>
          <w:spacing w:val="-3"/>
        </w:rPr>
        <w:t xml:space="preserve"> </w:t>
      </w:r>
      <w:r>
        <w:t>22.</w:t>
      </w:r>
      <w:r>
        <w:rPr>
          <w:spacing w:val="-4"/>
        </w:rPr>
        <w:t xml:space="preserve"> </w:t>
      </w:r>
      <w:r>
        <w:t>Целевые</w:t>
      </w:r>
      <w:r>
        <w:rPr>
          <w:spacing w:val="-3"/>
        </w:rPr>
        <w:t xml:space="preserve"> </w:t>
      </w:r>
      <w:r>
        <w:t>индикаторы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значения</w:t>
      </w:r>
      <w:r>
        <w:rPr>
          <w:spacing w:val="-3"/>
        </w:rPr>
        <w:t xml:space="preserve"> </w:t>
      </w:r>
      <w:r>
        <w:t>модуля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6805"/>
        <w:gridCol w:w="1135"/>
        <w:gridCol w:w="994"/>
      </w:tblGrid>
      <w:tr w:rsidR="00F472D1">
        <w:trPr>
          <w:trHeight w:val="642"/>
        </w:trPr>
        <w:tc>
          <w:tcPr>
            <w:tcW w:w="674" w:type="dxa"/>
            <w:vMerge w:val="restart"/>
          </w:tcPr>
          <w:p w:rsidR="00F472D1" w:rsidRDefault="007069C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6805" w:type="dxa"/>
            <w:vMerge w:val="restart"/>
          </w:tcPr>
          <w:p w:rsidR="00F472D1" w:rsidRDefault="007069C8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Целевой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индикатор</w:t>
            </w:r>
          </w:p>
        </w:tc>
        <w:tc>
          <w:tcPr>
            <w:tcW w:w="2129" w:type="dxa"/>
            <w:gridSpan w:val="2"/>
          </w:tcPr>
          <w:p w:rsidR="00F472D1" w:rsidRDefault="007069C8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Значение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:rsidR="00F472D1" w:rsidRDefault="007069C8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годам</w:t>
            </w:r>
          </w:p>
        </w:tc>
      </w:tr>
      <w:tr w:rsidR="00F472D1">
        <w:trPr>
          <w:trHeight w:val="321"/>
        </w:trPr>
        <w:tc>
          <w:tcPr>
            <w:tcW w:w="674" w:type="dxa"/>
            <w:vMerge/>
            <w:tcBorders>
              <w:top w:val="nil"/>
            </w:tcBorders>
          </w:tcPr>
          <w:p w:rsidR="00F472D1" w:rsidRDefault="00F472D1">
            <w:pPr>
              <w:rPr>
                <w:sz w:val="2"/>
                <w:szCs w:val="2"/>
              </w:rPr>
            </w:pPr>
          </w:p>
        </w:tc>
        <w:tc>
          <w:tcPr>
            <w:tcW w:w="6805" w:type="dxa"/>
            <w:vMerge/>
            <w:tcBorders>
              <w:top w:val="nil"/>
            </w:tcBorders>
          </w:tcPr>
          <w:p w:rsidR="00F472D1" w:rsidRDefault="00F472D1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F472D1" w:rsidRDefault="007069C8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2021</w:t>
            </w:r>
          </w:p>
        </w:tc>
        <w:tc>
          <w:tcPr>
            <w:tcW w:w="994" w:type="dxa"/>
          </w:tcPr>
          <w:p w:rsidR="00F472D1" w:rsidRDefault="007069C8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2025</w:t>
            </w:r>
          </w:p>
        </w:tc>
      </w:tr>
      <w:tr w:rsidR="00F472D1">
        <w:trPr>
          <w:trHeight w:val="645"/>
        </w:trPr>
        <w:tc>
          <w:tcPr>
            <w:tcW w:w="674" w:type="dxa"/>
          </w:tcPr>
          <w:p w:rsidR="00F472D1" w:rsidRDefault="007069C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805" w:type="dxa"/>
          </w:tcPr>
          <w:p w:rsidR="00F472D1" w:rsidRDefault="007069C8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Доля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учащихся,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получающих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электронные</w:t>
            </w:r>
          </w:p>
          <w:p w:rsidR="00F472D1" w:rsidRDefault="007069C8">
            <w:pPr>
              <w:pStyle w:val="TableParagraph"/>
              <w:spacing w:before="2"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дневники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журналы.</w:t>
            </w:r>
          </w:p>
        </w:tc>
        <w:tc>
          <w:tcPr>
            <w:tcW w:w="1135" w:type="dxa"/>
          </w:tcPr>
          <w:p w:rsidR="00F472D1" w:rsidRDefault="007069C8">
            <w:pPr>
              <w:pStyle w:val="TableParagraph"/>
              <w:spacing w:line="315" w:lineRule="exact"/>
              <w:ind w:left="240"/>
              <w:rPr>
                <w:sz w:val="28"/>
              </w:rPr>
            </w:pPr>
            <w:r>
              <w:rPr>
                <w:sz w:val="28"/>
              </w:rPr>
              <w:t>100%</w:t>
            </w:r>
          </w:p>
        </w:tc>
        <w:tc>
          <w:tcPr>
            <w:tcW w:w="994" w:type="dxa"/>
          </w:tcPr>
          <w:p w:rsidR="00F472D1" w:rsidRDefault="007069C8">
            <w:pPr>
              <w:pStyle w:val="TableParagraph"/>
              <w:spacing w:line="315" w:lineRule="exact"/>
              <w:ind w:left="0" w:right="156"/>
              <w:jc w:val="right"/>
              <w:rPr>
                <w:sz w:val="28"/>
              </w:rPr>
            </w:pPr>
            <w:r>
              <w:rPr>
                <w:sz w:val="28"/>
              </w:rPr>
              <w:t>100%</w:t>
            </w:r>
          </w:p>
        </w:tc>
      </w:tr>
      <w:tr w:rsidR="00F472D1">
        <w:trPr>
          <w:trHeight w:val="964"/>
        </w:trPr>
        <w:tc>
          <w:tcPr>
            <w:tcW w:w="674" w:type="dxa"/>
          </w:tcPr>
          <w:p w:rsidR="00F472D1" w:rsidRDefault="007069C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805" w:type="dxa"/>
          </w:tcPr>
          <w:p w:rsidR="00F472D1" w:rsidRDefault="007069C8">
            <w:pPr>
              <w:pStyle w:val="TableParagraph"/>
              <w:ind w:left="108" w:right="1539"/>
              <w:rPr>
                <w:sz w:val="28"/>
              </w:rPr>
            </w:pPr>
            <w:r>
              <w:rPr>
                <w:sz w:val="28"/>
              </w:rPr>
              <w:t>Удельный вес школьников, использующих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информационно-консультационные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F472D1" w:rsidRDefault="007069C8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образовательные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сервисы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Интернет</w:t>
            </w:r>
          </w:p>
        </w:tc>
        <w:tc>
          <w:tcPr>
            <w:tcW w:w="1135" w:type="dxa"/>
          </w:tcPr>
          <w:p w:rsidR="00F472D1" w:rsidRDefault="007069C8">
            <w:pPr>
              <w:pStyle w:val="TableParagraph"/>
              <w:spacing w:line="315" w:lineRule="exact"/>
              <w:ind w:left="310"/>
              <w:rPr>
                <w:sz w:val="28"/>
              </w:rPr>
            </w:pPr>
            <w:r>
              <w:rPr>
                <w:sz w:val="28"/>
              </w:rPr>
              <w:t>30%</w:t>
            </w:r>
          </w:p>
        </w:tc>
        <w:tc>
          <w:tcPr>
            <w:tcW w:w="994" w:type="dxa"/>
          </w:tcPr>
          <w:p w:rsidR="00F472D1" w:rsidRDefault="007069C8">
            <w:pPr>
              <w:pStyle w:val="TableParagraph"/>
              <w:spacing w:line="315" w:lineRule="exact"/>
              <w:ind w:left="0" w:right="226"/>
              <w:jc w:val="right"/>
              <w:rPr>
                <w:sz w:val="28"/>
              </w:rPr>
            </w:pPr>
            <w:r>
              <w:rPr>
                <w:sz w:val="28"/>
              </w:rPr>
              <w:t>70%</w:t>
            </w:r>
          </w:p>
        </w:tc>
      </w:tr>
      <w:tr w:rsidR="00F472D1">
        <w:trPr>
          <w:trHeight w:val="645"/>
        </w:trPr>
        <w:tc>
          <w:tcPr>
            <w:tcW w:w="674" w:type="dxa"/>
          </w:tcPr>
          <w:p w:rsidR="00F472D1" w:rsidRDefault="007069C8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6805" w:type="dxa"/>
          </w:tcPr>
          <w:p w:rsidR="00F472D1" w:rsidRDefault="007069C8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Доля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классов,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оснащенных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мультимедийным</w:t>
            </w:r>
          </w:p>
          <w:p w:rsidR="00F472D1" w:rsidRDefault="007069C8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проектором,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интерактивной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доской</w:t>
            </w:r>
          </w:p>
        </w:tc>
        <w:tc>
          <w:tcPr>
            <w:tcW w:w="1135" w:type="dxa"/>
          </w:tcPr>
          <w:p w:rsidR="00F472D1" w:rsidRDefault="007069C8">
            <w:pPr>
              <w:pStyle w:val="TableParagraph"/>
              <w:spacing w:line="317" w:lineRule="exact"/>
              <w:ind w:left="310"/>
              <w:rPr>
                <w:sz w:val="28"/>
              </w:rPr>
            </w:pPr>
            <w:r>
              <w:rPr>
                <w:sz w:val="28"/>
              </w:rPr>
              <w:t>80%</w:t>
            </w:r>
          </w:p>
        </w:tc>
        <w:tc>
          <w:tcPr>
            <w:tcW w:w="994" w:type="dxa"/>
          </w:tcPr>
          <w:p w:rsidR="00F472D1" w:rsidRDefault="007069C8">
            <w:pPr>
              <w:pStyle w:val="TableParagraph"/>
              <w:spacing w:line="317" w:lineRule="exact"/>
              <w:ind w:left="0" w:right="156"/>
              <w:jc w:val="right"/>
              <w:rPr>
                <w:sz w:val="28"/>
              </w:rPr>
            </w:pPr>
            <w:r>
              <w:rPr>
                <w:sz w:val="28"/>
              </w:rPr>
              <w:t>100%</w:t>
            </w:r>
          </w:p>
        </w:tc>
      </w:tr>
      <w:tr w:rsidR="00F472D1">
        <w:trPr>
          <w:trHeight w:val="642"/>
        </w:trPr>
        <w:tc>
          <w:tcPr>
            <w:tcW w:w="674" w:type="dxa"/>
          </w:tcPr>
          <w:p w:rsidR="00F472D1" w:rsidRDefault="007069C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6805" w:type="dxa"/>
          </w:tcPr>
          <w:p w:rsidR="00F472D1" w:rsidRDefault="007069C8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Удельный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документов,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оборот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которых</w:t>
            </w:r>
          </w:p>
          <w:p w:rsidR="00F472D1" w:rsidRDefault="007069C8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осуществляется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электронном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виде</w:t>
            </w:r>
          </w:p>
        </w:tc>
        <w:tc>
          <w:tcPr>
            <w:tcW w:w="1135" w:type="dxa"/>
          </w:tcPr>
          <w:p w:rsidR="00F472D1" w:rsidRDefault="007069C8">
            <w:pPr>
              <w:pStyle w:val="TableParagraph"/>
              <w:spacing w:line="315" w:lineRule="exact"/>
              <w:ind w:left="310"/>
              <w:rPr>
                <w:sz w:val="28"/>
              </w:rPr>
            </w:pPr>
            <w:r>
              <w:rPr>
                <w:sz w:val="28"/>
              </w:rPr>
              <w:t>80%</w:t>
            </w:r>
          </w:p>
        </w:tc>
        <w:tc>
          <w:tcPr>
            <w:tcW w:w="994" w:type="dxa"/>
          </w:tcPr>
          <w:p w:rsidR="00F472D1" w:rsidRDefault="007069C8">
            <w:pPr>
              <w:pStyle w:val="TableParagraph"/>
              <w:spacing w:line="315" w:lineRule="exact"/>
              <w:ind w:left="0" w:right="156"/>
              <w:jc w:val="right"/>
              <w:rPr>
                <w:sz w:val="28"/>
              </w:rPr>
            </w:pPr>
            <w:r>
              <w:rPr>
                <w:sz w:val="28"/>
              </w:rPr>
              <w:t>100%</w:t>
            </w:r>
          </w:p>
        </w:tc>
      </w:tr>
      <w:tr w:rsidR="00F472D1">
        <w:trPr>
          <w:trHeight w:val="645"/>
        </w:trPr>
        <w:tc>
          <w:tcPr>
            <w:tcW w:w="674" w:type="dxa"/>
          </w:tcPr>
          <w:p w:rsidR="00F472D1" w:rsidRDefault="007069C8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6805" w:type="dxa"/>
          </w:tcPr>
          <w:p w:rsidR="00F472D1" w:rsidRDefault="007069C8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Доля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сотрудников,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прошедших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курсовую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подготовку</w:t>
            </w:r>
          </w:p>
          <w:p w:rsidR="00F472D1" w:rsidRDefault="007069C8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цифровизации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</w:p>
        </w:tc>
        <w:tc>
          <w:tcPr>
            <w:tcW w:w="1135" w:type="dxa"/>
          </w:tcPr>
          <w:p w:rsidR="00F472D1" w:rsidRDefault="007069C8">
            <w:pPr>
              <w:pStyle w:val="TableParagraph"/>
              <w:spacing w:line="317" w:lineRule="exact"/>
              <w:ind w:left="310"/>
              <w:rPr>
                <w:sz w:val="28"/>
              </w:rPr>
            </w:pPr>
            <w:r>
              <w:rPr>
                <w:sz w:val="28"/>
              </w:rPr>
              <w:t>60%</w:t>
            </w:r>
          </w:p>
        </w:tc>
        <w:tc>
          <w:tcPr>
            <w:tcW w:w="994" w:type="dxa"/>
          </w:tcPr>
          <w:p w:rsidR="00F472D1" w:rsidRDefault="007069C8">
            <w:pPr>
              <w:pStyle w:val="TableParagraph"/>
              <w:spacing w:line="317" w:lineRule="exact"/>
              <w:ind w:left="0" w:right="156"/>
              <w:jc w:val="right"/>
              <w:rPr>
                <w:sz w:val="28"/>
              </w:rPr>
            </w:pPr>
            <w:r>
              <w:rPr>
                <w:sz w:val="28"/>
              </w:rPr>
              <w:t>100%</w:t>
            </w:r>
          </w:p>
        </w:tc>
      </w:tr>
    </w:tbl>
    <w:p w:rsidR="00F472D1" w:rsidRDefault="00F472D1">
      <w:pPr>
        <w:pStyle w:val="a4"/>
        <w:spacing w:before="4"/>
        <w:ind w:left="0"/>
        <w:jc w:val="left"/>
        <w:rPr>
          <w:sz w:val="27"/>
        </w:rPr>
      </w:pPr>
    </w:p>
    <w:p w:rsidR="00F472D1" w:rsidRDefault="007069C8">
      <w:pPr>
        <w:pStyle w:val="a4"/>
        <w:spacing w:after="7"/>
        <w:ind w:left="1058" w:right="538"/>
        <w:jc w:val="center"/>
      </w:pPr>
      <w:r>
        <w:t>Таблица</w:t>
      </w:r>
      <w:r>
        <w:rPr>
          <w:spacing w:val="-3"/>
        </w:rPr>
        <w:t xml:space="preserve"> </w:t>
      </w:r>
      <w:r>
        <w:t>23.</w:t>
      </w:r>
      <w:r>
        <w:rPr>
          <w:spacing w:val="-3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мероприятий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7232"/>
        <w:gridCol w:w="1701"/>
      </w:tblGrid>
      <w:tr w:rsidR="00F472D1">
        <w:trPr>
          <w:trHeight w:val="324"/>
        </w:trPr>
        <w:tc>
          <w:tcPr>
            <w:tcW w:w="674" w:type="dxa"/>
          </w:tcPr>
          <w:p w:rsidR="00F472D1" w:rsidRDefault="007069C8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7232" w:type="dxa"/>
          </w:tcPr>
          <w:p w:rsidR="00F472D1" w:rsidRDefault="007069C8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деятельности/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мероприятие</w:t>
            </w:r>
          </w:p>
        </w:tc>
        <w:tc>
          <w:tcPr>
            <w:tcW w:w="1701" w:type="dxa"/>
          </w:tcPr>
          <w:p w:rsidR="00F472D1" w:rsidRDefault="007069C8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Сроки</w:t>
            </w:r>
          </w:p>
        </w:tc>
      </w:tr>
      <w:tr w:rsidR="00F472D1">
        <w:trPr>
          <w:trHeight w:val="964"/>
        </w:trPr>
        <w:tc>
          <w:tcPr>
            <w:tcW w:w="674" w:type="dxa"/>
          </w:tcPr>
          <w:p w:rsidR="00F472D1" w:rsidRDefault="007069C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232" w:type="dxa"/>
          </w:tcPr>
          <w:p w:rsidR="00F472D1" w:rsidRDefault="007069C8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информационной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инфраструктуры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  <w:p w:rsidR="00F472D1" w:rsidRDefault="007069C8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(обновление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оснащение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новым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оборудованием)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пределах выделенных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</w:p>
        </w:tc>
        <w:tc>
          <w:tcPr>
            <w:tcW w:w="1701" w:type="dxa"/>
          </w:tcPr>
          <w:p w:rsidR="00F472D1" w:rsidRDefault="007069C8">
            <w:pPr>
              <w:pStyle w:val="TableParagraph"/>
              <w:spacing w:line="315" w:lineRule="exact"/>
              <w:ind w:left="0" w:right="230"/>
              <w:jc w:val="right"/>
              <w:rPr>
                <w:sz w:val="28"/>
              </w:rPr>
            </w:pPr>
            <w:r>
              <w:rPr>
                <w:sz w:val="28"/>
              </w:rPr>
              <w:t>2021-2025</w:t>
            </w:r>
          </w:p>
        </w:tc>
      </w:tr>
      <w:tr w:rsidR="00F472D1">
        <w:trPr>
          <w:trHeight w:val="1288"/>
        </w:trPr>
        <w:tc>
          <w:tcPr>
            <w:tcW w:w="674" w:type="dxa"/>
          </w:tcPr>
          <w:p w:rsidR="00F472D1" w:rsidRDefault="007069C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232" w:type="dxa"/>
          </w:tcPr>
          <w:p w:rsidR="00F472D1" w:rsidRDefault="007069C8">
            <w:pPr>
              <w:pStyle w:val="TableParagraph"/>
              <w:ind w:left="108" w:right="394"/>
              <w:jc w:val="both"/>
              <w:rPr>
                <w:sz w:val="28"/>
              </w:rPr>
            </w:pPr>
            <w:r>
              <w:rPr>
                <w:sz w:val="28"/>
              </w:rPr>
              <w:t>Обновление образовательных программ по предметной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области «Основы безопасности и жизнедеятельности» 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части включения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вопросов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кибербезопасности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F472D1" w:rsidRDefault="007069C8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«кибергигиены»</w:t>
            </w:r>
          </w:p>
        </w:tc>
        <w:tc>
          <w:tcPr>
            <w:tcW w:w="1701" w:type="dxa"/>
          </w:tcPr>
          <w:p w:rsidR="00F472D1" w:rsidRDefault="007069C8">
            <w:pPr>
              <w:pStyle w:val="TableParagraph"/>
              <w:spacing w:line="315" w:lineRule="exact"/>
              <w:ind w:left="0" w:right="230"/>
              <w:jc w:val="right"/>
              <w:rPr>
                <w:sz w:val="28"/>
              </w:rPr>
            </w:pPr>
            <w:r>
              <w:rPr>
                <w:sz w:val="28"/>
              </w:rPr>
              <w:t>2021-2025</w:t>
            </w:r>
          </w:p>
        </w:tc>
      </w:tr>
      <w:tr w:rsidR="00F472D1">
        <w:trPr>
          <w:trHeight w:val="1288"/>
        </w:trPr>
        <w:tc>
          <w:tcPr>
            <w:tcW w:w="674" w:type="dxa"/>
          </w:tcPr>
          <w:p w:rsidR="00F472D1" w:rsidRDefault="007069C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232" w:type="dxa"/>
          </w:tcPr>
          <w:p w:rsidR="00F472D1" w:rsidRDefault="007069C8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Осуществление переподготовки ведущего кадрового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целью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обеспечения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актуализации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знаний,</w:t>
            </w:r>
          </w:p>
          <w:p w:rsidR="00F472D1" w:rsidRDefault="007069C8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умений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части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внедрения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технологий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цифровизации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</w:p>
        </w:tc>
        <w:tc>
          <w:tcPr>
            <w:tcW w:w="1701" w:type="dxa"/>
          </w:tcPr>
          <w:p w:rsidR="00F472D1" w:rsidRDefault="007069C8">
            <w:pPr>
              <w:pStyle w:val="TableParagraph"/>
              <w:spacing w:line="315" w:lineRule="exact"/>
              <w:ind w:left="0" w:right="230"/>
              <w:jc w:val="right"/>
              <w:rPr>
                <w:sz w:val="28"/>
              </w:rPr>
            </w:pPr>
            <w:r>
              <w:rPr>
                <w:sz w:val="28"/>
              </w:rPr>
              <w:t>2021-2025</w:t>
            </w:r>
          </w:p>
        </w:tc>
      </w:tr>
      <w:tr w:rsidR="00F472D1">
        <w:trPr>
          <w:trHeight w:val="645"/>
        </w:trPr>
        <w:tc>
          <w:tcPr>
            <w:tcW w:w="674" w:type="dxa"/>
          </w:tcPr>
          <w:p w:rsidR="00F472D1" w:rsidRDefault="007069C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7232" w:type="dxa"/>
          </w:tcPr>
          <w:p w:rsidR="00F472D1" w:rsidRDefault="007069C8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Увеличение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числа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обучающихся,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принимающих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F472D1" w:rsidRDefault="007069C8">
            <w:pPr>
              <w:pStyle w:val="TableParagraph"/>
              <w:spacing w:line="311" w:lineRule="exact"/>
              <w:ind w:left="108"/>
              <w:rPr>
                <w:sz w:val="28"/>
              </w:rPr>
            </w:pPr>
            <w:r>
              <w:rPr>
                <w:sz w:val="28"/>
              </w:rPr>
              <w:t>«Уроках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цифры»</w:t>
            </w:r>
          </w:p>
        </w:tc>
        <w:tc>
          <w:tcPr>
            <w:tcW w:w="1701" w:type="dxa"/>
          </w:tcPr>
          <w:p w:rsidR="00F472D1" w:rsidRDefault="007069C8">
            <w:pPr>
              <w:pStyle w:val="TableParagraph"/>
              <w:spacing w:line="315" w:lineRule="exact"/>
              <w:ind w:left="0" w:right="230"/>
              <w:jc w:val="right"/>
              <w:rPr>
                <w:sz w:val="28"/>
              </w:rPr>
            </w:pPr>
            <w:r>
              <w:rPr>
                <w:sz w:val="28"/>
              </w:rPr>
              <w:t>2021-2025</w:t>
            </w:r>
          </w:p>
        </w:tc>
      </w:tr>
    </w:tbl>
    <w:p w:rsidR="00F472D1" w:rsidRDefault="00F472D1">
      <w:pPr>
        <w:spacing w:line="315" w:lineRule="exact"/>
        <w:jc w:val="right"/>
        <w:rPr>
          <w:sz w:val="28"/>
        </w:rPr>
        <w:sectPr w:rsidR="00F472D1">
          <w:pgSz w:w="11910" w:h="16840"/>
          <w:pgMar w:top="1040" w:right="440" w:bottom="1500" w:left="1480" w:header="0" w:footer="1237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7232"/>
        <w:gridCol w:w="1701"/>
      </w:tblGrid>
      <w:tr w:rsidR="00F472D1">
        <w:trPr>
          <w:trHeight w:val="662"/>
        </w:trPr>
        <w:tc>
          <w:tcPr>
            <w:tcW w:w="674" w:type="dxa"/>
          </w:tcPr>
          <w:p w:rsidR="00F472D1" w:rsidRDefault="007069C8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5</w:t>
            </w:r>
          </w:p>
        </w:tc>
        <w:tc>
          <w:tcPr>
            <w:tcW w:w="7232" w:type="dxa"/>
          </w:tcPr>
          <w:p w:rsidR="00F472D1" w:rsidRDefault="007069C8">
            <w:pPr>
              <w:pStyle w:val="TableParagraph"/>
              <w:ind w:left="108" w:right="452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дистанционных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консультаций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длительно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болеющих обучающихся,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 ОВЗ</w:t>
            </w:r>
          </w:p>
        </w:tc>
        <w:tc>
          <w:tcPr>
            <w:tcW w:w="1701" w:type="dxa"/>
          </w:tcPr>
          <w:p w:rsidR="00F472D1" w:rsidRDefault="007069C8">
            <w:pPr>
              <w:pStyle w:val="TableParagraph"/>
              <w:spacing w:line="312" w:lineRule="exact"/>
              <w:ind w:left="243"/>
              <w:rPr>
                <w:sz w:val="28"/>
              </w:rPr>
            </w:pPr>
            <w:r>
              <w:rPr>
                <w:sz w:val="28"/>
              </w:rPr>
              <w:t>2021-2025</w:t>
            </w:r>
          </w:p>
        </w:tc>
      </w:tr>
    </w:tbl>
    <w:p w:rsidR="00F472D1" w:rsidRDefault="00F472D1">
      <w:pPr>
        <w:pStyle w:val="a4"/>
        <w:spacing w:before="6"/>
        <w:ind w:left="0"/>
        <w:jc w:val="left"/>
        <w:rPr>
          <w:sz w:val="19"/>
        </w:rPr>
      </w:pPr>
    </w:p>
    <w:p w:rsidR="00F472D1" w:rsidRDefault="007069C8">
      <w:pPr>
        <w:pStyle w:val="Heading1"/>
        <w:numPr>
          <w:ilvl w:val="1"/>
          <w:numId w:val="7"/>
        </w:numPr>
        <w:tabs>
          <w:tab w:val="left" w:pos="1422"/>
        </w:tabs>
        <w:spacing w:before="89" w:line="321" w:lineRule="exact"/>
        <w:jc w:val="both"/>
      </w:pPr>
      <w:r>
        <w:t>Модуль</w:t>
      </w:r>
      <w:r>
        <w:rPr>
          <w:spacing w:val="-1"/>
        </w:rPr>
        <w:t xml:space="preserve"> </w:t>
      </w:r>
      <w:r>
        <w:t>5.</w:t>
      </w:r>
      <w:r>
        <w:rPr>
          <w:spacing w:val="-5"/>
        </w:rPr>
        <w:t xml:space="preserve"> </w:t>
      </w:r>
      <w:r>
        <w:t>«Учитель</w:t>
      </w:r>
      <w:r>
        <w:rPr>
          <w:spacing w:val="-1"/>
        </w:rPr>
        <w:t xml:space="preserve"> </w:t>
      </w:r>
      <w:r>
        <w:t>будущего».</w:t>
      </w:r>
    </w:p>
    <w:p w:rsidR="00F472D1" w:rsidRDefault="007069C8">
      <w:pPr>
        <w:pStyle w:val="a4"/>
        <w:ind w:right="402" w:firstLine="707"/>
      </w:pPr>
      <w:r>
        <w:t>Цель:</w:t>
      </w:r>
      <w:r>
        <w:rPr>
          <w:spacing w:val="1"/>
        </w:rPr>
        <w:t xml:space="preserve"> </w:t>
      </w:r>
      <w:r>
        <w:t>Внедрение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2025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охватывающей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-4"/>
        </w:rPr>
        <w:t xml:space="preserve"> </w:t>
      </w:r>
      <w:r>
        <w:t>50</w:t>
      </w:r>
      <w:r>
        <w:rPr>
          <w:spacing w:val="1"/>
        </w:rPr>
        <w:t xml:space="preserve"> </w:t>
      </w:r>
      <w:r>
        <w:t>процентов</w:t>
      </w:r>
      <w:r>
        <w:rPr>
          <w:spacing w:val="-4"/>
        </w:rPr>
        <w:t xml:space="preserve"> </w:t>
      </w:r>
      <w:r>
        <w:t>учителей.</w:t>
      </w:r>
    </w:p>
    <w:p w:rsidR="00F472D1" w:rsidRDefault="007069C8">
      <w:pPr>
        <w:pStyle w:val="a4"/>
        <w:spacing w:line="321" w:lineRule="exact"/>
        <w:ind w:left="930"/>
        <w:jc w:val="left"/>
      </w:pPr>
      <w:r>
        <w:t>Задачи:</w:t>
      </w:r>
    </w:p>
    <w:p w:rsidR="00F472D1" w:rsidRDefault="007069C8">
      <w:pPr>
        <w:pStyle w:val="a6"/>
        <w:numPr>
          <w:ilvl w:val="0"/>
          <w:numId w:val="3"/>
        </w:numPr>
        <w:tabs>
          <w:tab w:val="left" w:pos="1415"/>
        </w:tabs>
        <w:ind w:right="407" w:firstLine="707"/>
        <w:jc w:val="both"/>
        <w:rPr>
          <w:sz w:val="28"/>
        </w:rPr>
      </w:pP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конкурсах,</w:t>
      </w:r>
      <w:r>
        <w:rPr>
          <w:spacing w:val="-4"/>
          <w:sz w:val="28"/>
        </w:rPr>
        <w:t xml:space="preserve"> </w:t>
      </w:r>
      <w:r>
        <w:rPr>
          <w:sz w:val="28"/>
        </w:rPr>
        <w:t>сетевых</w:t>
      </w:r>
      <w:r>
        <w:rPr>
          <w:spacing w:val="-6"/>
          <w:sz w:val="28"/>
        </w:rPr>
        <w:t xml:space="preserve"> </w:t>
      </w:r>
      <w:r>
        <w:rPr>
          <w:sz w:val="28"/>
        </w:rPr>
        <w:t>сообществах,</w:t>
      </w:r>
      <w:r>
        <w:rPr>
          <w:spacing w:val="-5"/>
          <w:sz w:val="28"/>
        </w:rPr>
        <w:t xml:space="preserve"> </w:t>
      </w:r>
      <w:r>
        <w:rPr>
          <w:sz w:val="28"/>
        </w:rPr>
        <w:t>ассоциациях</w:t>
      </w:r>
      <w:r>
        <w:rPr>
          <w:spacing w:val="4"/>
          <w:sz w:val="28"/>
        </w:rPr>
        <w:t xml:space="preserve"> </w:t>
      </w:r>
      <w:r>
        <w:rPr>
          <w:sz w:val="28"/>
        </w:rPr>
        <w:t>педагогов;</w:t>
      </w:r>
    </w:p>
    <w:p w:rsidR="00F472D1" w:rsidRDefault="007069C8">
      <w:pPr>
        <w:pStyle w:val="a6"/>
        <w:numPr>
          <w:ilvl w:val="0"/>
          <w:numId w:val="3"/>
        </w:numPr>
        <w:tabs>
          <w:tab w:val="left" w:pos="1216"/>
        </w:tabs>
        <w:spacing w:line="242" w:lineRule="auto"/>
        <w:ind w:right="406" w:firstLine="707"/>
        <w:jc w:val="both"/>
        <w:rPr>
          <w:sz w:val="28"/>
        </w:rPr>
      </w:pPr>
      <w:r>
        <w:rPr>
          <w:sz w:val="28"/>
        </w:rPr>
        <w:t>Развитие инновационной деятельности педагогического коллектива с</w:t>
      </w:r>
      <w:r>
        <w:rPr>
          <w:spacing w:val="-67"/>
          <w:sz w:val="28"/>
        </w:rPr>
        <w:t xml:space="preserve"> </w:t>
      </w:r>
      <w:r>
        <w:rPr>
          <w:sz w:val="28"/>
        </w:rPr>
        <w:t>целью</w:t>
      </w:r>
      <w:r>
        <w:rPr>
          <w:spacing w:val="-3"/>
          <w:sz w:val="28"/>
        </w:rPr>
        <w:t xml:space="preserve"> </w:t>
      </w:r>
      <w:r>
        <w:rPr>
          <w:sz w:val="28"/>
        </w:rPr>
        <w:t>повышения качества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F472D1" w:rsidRDefault="007069C8">
      <w:pPr>
        <w:pStyle w:val="a6"/>
        <w:numPr>
          <w:ilvl w:val="0"/>
          <w:numId w:val="3"/>
        </w:numPr>
        <w:tabs>
          <w:tab w:val="left" w:pos="1233"/>
        </w:tabs>
        <w:ind w:right="407" w:firstLine="707"/>
        <w:jc w:val="both"/>
        <w:rPr>
          <w:sz w:val="28"/>
        </w:rPr>
      </w:pPr>
      <w:r>
        <w:rPr>
          <w:sz w:val="28"/>
        </w:rPr>
        <w:t>Транслирование лучших педагогических наработок на МО учителей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района,</w:t>
      </w:r>
      <w:r>
        <w:rPr>
          <w:spacing w:val="-2"/>
          <w:sz w:val="28"/>
        </w:rPr>
        <w:t xml:space="preserve"> </w:t>
      </w:r>
      <w:r>
        <w:rPr>
          <w:sz w:val="28"/>
        </w:rPr>
        <w:t>города;</w:t>
      </w:r>
    </w:p>
    <w:p w:rsidR="00F472D1" w:rsidRDefault="007069C8">
      <w:pPr>
        <w:pStyle w:val="a6"/>
        <w:numPr>
          <w:ilvl w:val="0"/>
          <w:numId w:val="3"/>
        </w:numPr>
        <w:tabs>
          <w:tab w:val="left" w:pos="1218"/>
        </w:tabs>
        <w:ind w:right="405" w:firstLine="707"/>
        <w:jc w:val="both"/>
        <w:rPr>
          <w:sz w:val="28"/>
        </w:rPr>
      </w:pPr>
      <w:r>
        <w:rPr>
          <w:sz w:val="28"/>
        </w:rPr>
        <w:t>Включение педагогов в систему повышения квалификации на основе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компетенций,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новым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держанием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образования;</w:t>
      </w:r>
    </w:p>
    <w:p w:rsidR="00F472D1" w:rsidRDefault="007069C8">
      <w:pPr>
        <w:pStyle w:val="a6"/>
        <w:numPr>
          <w:ilvl w:val="0"/>
          <w:numId w:val="3"/>
        </w:numPr>
        <w:tabs>
          <w:tab w:val="left" w:pos="1341"/>
        </w:tabs>
        <w:ind w:right="404" w:firstLine="707"/>
        <w:jc w:val="both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педагогов;</w:t>
      </w:r>
    </w:p>
    <w:p w:rsidR="00F472D1" w:rsidRDefault="007069C8">
      <w:pPr>
        <w:pStyle w:val="a6"/>
        <w:numPr>
          <w:ilvl w:val="0"/>
          <w:numId w:val="2"/>
        </w:numPr>
        <w:tabs>
          <w:tab w:val="left" w:pos="1386"/>
        </w:tabs>
        <w:ind w:right="403" w:firstLine="707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компетенций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обучающихся:</w:t>
      </w:r>
      <w:r>
        <w:rPr>
          <w:spacing w:val="1"/>
          <w:sz w:val="28"/>
        </w:rPr>
        <w:t xml:space="preserve"> </w:t>
      </w:r>
      <w:r>
        <w:rPr>
          <w:sz w:val="28"/>
        </w:rPr>
        <w:t>одаренными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обучающимися,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ОВЗ,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инофонами,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высокотехнологичным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оборудованием.</w:t>
      </w:r>
    </w:p>
    <w:p w:rsidR="00F472D1" w:rsidRDefault="007069C8">
      <w:pPr>
        <w:pStyle w:val="a6"/>
        <w:numPr>
          <w:ilvl w:val="0"/>
          <w:numId w:val="2"/>
        </w:numPr>
        <w:tabs>
          <w:tab w:val="left" w:pos="1211"/>
        </w:tabs>
        <w:ind w:left="1210" w:hanging="281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3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5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образования.</w:t>
      </w:r>
    </w:p>
    <w:p w:rsidR="00F472D1" w:rsidRDefault="00F472D1">
      <w:pPr>
        <w:pStyle w:val="a4"/>
        <w:spacing w:before="4"/>
        <w:ind w:left="0"/>
        <w:jc w:val="left"/>
        <w:rPr>
          <w:sz w:val="27"/>
        </w:rPr>
      </w:pPr>
    </w:p>
    <w:p w:rsidR="00F472D1" w:rsidRDefault="007069C8">
      <w:pPr>
        <w:pStyle w:val="a4"/>
        <w:spacing w:after="7"/>
        <w:ind w:left="351" w:right="538"/>
        <w:jc w:val="center"/>
      </w:pPr>
      <w:r>
        <w:t>Таблица</w:t>
      </w:r>
      <w:r>
        <w:rPr>
          <w:spacing w:val="-3"/>
        </w:rPr>
        <w:t xml:space="preserve"> </w:t>
      </w:r>
      <w:r>
        <w:t>22.</w:t>
      </w:r>
      <w:r>
        <w:rPr>
          <w:spacing w:val="-4"/>
        </w:rPr>
        <w:t xml:space="preserve"> </w:t>
      </w:r>
      <w:r>
        <w:t>Целевые</w:t>
      </w:r>
      <w:r>
        <w:rPr>
          <w:spacing w:val="-3"/>
        </w:rPr>
        <w:t xml:space="preserve"> </w:t>
      </w:r>
      <w:r>
        <w:t>индикаторы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значения</w:t>
      </w:r>
      <w:r>
        <w:rPr>
          <w:spacing w:val="-3"/>
        </w:rPr>
        <w:t xml:space="preserve"> </w:t>
      </w:r>
      <w:r>
        <w:t>модуля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6805"/>
        <w:gridCol w:w="1135"/>
        <w:gridCol w:w="994"/>
      </w:tblGrid>
      <w:tr w:rsidR="00F472D1">
        <w:trPr>
          <w:trHeight w:val="645"/>
        </w:trPr>
        <w:tc>
          <w:tcPr>
            <w:tcW w:w="674" w:type="dxa"/>
            <w:vMerge w:val="restart"/>
          </w:tcPr>
          <w:p w:rsidR="00F472D1" w:rsidRDefault="007069C8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6805" w:type="dxa"/>
            <w:vMerge w:val="restart"/>
          </w:tcPr>
          <w:p w:rsidR="00F472D1" w:rsidRDefault="007069C8">
            <w:pPr>
              <w:pStyle w:val="TableParagraph"/>
              <w:spacing w:line="318" w:lineRule="exact"/>
              <w:ind w:left="108"/>
              <w:rPr>
                <w:sz w:val="28"/>
              </w:rPr>
            </w:pPr>
            <w:r>
              <w:rPr>
                <w:sz w:val="28"/>
              </w:rPr>
              <w:t>Целевой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индикатор</w:t>
            </w:r>
          </w:p>
        </w:tc>
        <w:tc>
          <w:tcPr>
            <w:tcW w:w="2129" w:type="dxa"/>
            <w:gridSpan w:val="2"/>
          </w:tcPr>
          <w:p w:rsidR="00F472D1" w:rsidRDefault="007069C8">
            <w:pPr>
              <w:pStyle w:val="TableParagraph"/>
              <w:spacing w:line="322" w:lineRule="exact"/>
              <w:ind w:left="108" w:right="527"/>
              <w:rPr>
                <w:sz w:val="28"/>
              </w:rPr>
            </w:pPr>
            <w:r>
              <w:rPr>
                <w:sz w:val="28"/>
              </w:rPr>
              <w:t>Значение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годам</w:t>
            </w:r>
          </w:p>
        </w:tc>
      </w:tr>
      <w:tr w:rsidR="00F472D1">
        <w:trPr>
          <w:trHeight w:val="321"/>
        </w:trPr>
        <w:tc>
          <w:tcPr>
            <w:tcW w:w="674" w:type="dxa"/>
            <w:vMerge/>
            <w:tcBorders>
              <w:top w:val="nil"/>
            </w:tcBorders>
          </w:tcPr>
          <w:p w:rsidR="00F472D1" w:rsidRDefault="00F472D1">
            <w:pPr>
              <w:rPr>
                <w:sz w:val="2"/>
                <w:szCs w:val="2"/>
              </w:rPr>
            </w:pPr>
          </w:p>
        </w:tc>
        <w:tc>
          <w:tcPr>
            <w:tcW w:w="6805" w:type="dxa"/>
            <w:vMerge/>
            <w:tcBorders>
              <w:top w:val="nil"/>
            </w:tcBorders>
          </w:tcPr>
          <w:p w:rsidR="00F472D1" w:rsidRDefault="00F472D1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F472D1" w:rsidRDefault="007069C8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2021</w:t>
            </w:r>
          </w:p>
        </w:tc>
        <w:tc>
          <w:tcPr>
            <w:tcW w:w="994" w:type="dxa"/>
          </w:tcPr>
          <w:p w:rsidR="00F472D1" w:rsidRDefault="007069C8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2025</w:t>
            </w:r>
          </w:p>
        </w:tc>
      </w:tr>
      <w:tr w:rsidR="00F472D1">
        <w:trPr>
          <w:trHeight w:val="966"/>
        </w:trPr>
        <w:tc>
          <w:tcPr>
            <w:tcW w:w="674" w:type="dxa"/>
          </w:tcPr>
          <w:p w:rsidR="00F472D1" w:rsidRDefault="007069C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805" w:type="dxa"/>
          </w:tcPr>
          <w:p w:rsidR="00F472D1" w:rsidRDefault="007069C8">
            <w:pPr>
              <w:pStyle w:val="TableParagraph"/>
              <w:spacing w:line="242" w:lineRule="auto"/>
              <w:ind w:left="108"/>
              <w:rPr>
                <w:sz w:val="28"/>
              </w:rPr>
            </w:pPr>
            <w:r>
              <w:rPr>
                <w:sz w:val="28"/>
              </w:rPr>
              <w:t>Доля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учителей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общеобразовательных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организаций,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вовлеченных 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национальную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систему</w:t>
            </w:r>
          </w:p>
          <w:p w:rsidR="00F472D1" w:rsidRDefault="007069C8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профессионального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роста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</w:p>
        </w:tc>
        <w:tc>
          <w:tcPr>
            <w:tcW w:w="1135" w:type="dxa"/>
          </w:tcPr>
          <w:p w:rsidR="00F472D1" w:rsidRDefault="007069C8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5%</w:t>
            </w:r>
          </w:p>
        </w:tc>
        <w:tc>
          <w:tcPr>
            <w:tcW w:w="994" w:type="dxa"/>
          </w:tcPr>
          <w:p w:rsidR="00F472D1" w:rsidRDefault="007069C8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20%</w:t>
            </w:r>
          </w:p>
        </w:tc>
      </w:tr>
      <w:tr w:rsidR="00F472D1">
        <w:trPr>
          <w:trHeight w:val="966"/>
        </w:trPr>
        <w:tc>
          <w:tcPr>
            <w:tcW w:w="674" w:type="dxa"/>
          </w:tcPr>
          <w:p w:rsidR="00F472D1" w:rsidRDefault="007069C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805" w:type="dxa"/>
          </w:tcPr>
          <w:p w:rsidR="00F472D1" w:rsidRDefault="007069C8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преподавателей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сотрудников</w:t>
            </w:r>
          </w:p>
          <w:p w:rsidR="00F472D1" w:rsidRDefault="007069C8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образовательной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организации,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прошедших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повышение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квалификации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всем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направлениям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1135" w:type="dxa"/>
          </w:tcPr>
          <w:p w:rsidR="00F472D1" w:rsidRDefault="007069C8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90%</w:t>
            </w:r>
          </w:p>
        </w:tc>
        <w:tc>
          <w:tcPr>
            <w:tcW w:w="994" w:type="dxa"/>
          </w:tcPr>
          <w:p w:rsidR="00F472D1" w:rsidRDefault="007069C8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100%</w:t>
            </w:r>
          </w:p>
        </w:tc>
      </w:tr>
      <w:tr w:rsidR="00F472D1">
        <w:trPr>
          <w:trHeight w:val="643"/>
        </w:trPr>
        <w:tc>
          <w:tcPr>
            <w:tcW w:w="674" w:type="dxa"/>
          </w:tcPr>
          <w:p w:rsidR="00F472D1" w:rsidRDefault="007069C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6805" w:type="dxa"/>
          </w:tcPr>
          <w:p w:rsidR="00F472D1" w:rsidRDefault="007069C8">
            <w:pPr>
              <w:pStyle w:val="TableParagraph"/>
              <w:tabs>
                <w:tab w:val="left" w:pos="4378"/>
              </w:tabs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Доля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работников,</w:t>
            </w:r>
            <w:r>
              <w:rPr>
                <w:sz w:val="28"/>
              </w:rPr>
              <w:tab/>
              <w:t>участвующих в</w:t>
            </w:r>
          </w:p>
          <w:p w:rsidR="00F472D1" w:rsidRDefault="007069C8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смотрах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конкурсах</w:t>
            </w:r>
          </w:p>
        </w:tc>
        <w:tc>
          <w:tcPr>
            <w:tcW w:w="1135" w:type="dxa"/>
          </w:tcPr>
          <w:p w:rsidR="00F472D1" w:rsidRDefault="007069C8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10%</w:t>
            </w:r>
          </w:p>
        </w:tc>
        <w:tc>
          <w:tcPr>
            <w:tcW w:w="994" w:type="dxa"/>
          </w:tcPr>
          <w:p w:rsidR="00F472D1" w:rsidRDefault="007069C8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30%</w:t>
            </w:r>
          </w:p>
        </w:tc>
      </w:tr>
      <w:tr w:rsidR="00F472D1">
        <w:trPr>
          <w:trHeight w:val="642"/>
        </w:trPr>
        <w:tc>
          <w:tcPr>
            <w:tcW w:w="674" w:type="dxa"/>
          </w:tcPr>
          <w:p w:rsidR="00F472D1" w:rsidRDefault="007069C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6805" w:type="dxa"/>
          </w:tcPr>
          <w:p w:rsidR="00F472D1" w:rsidRDefault="007069C8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Доля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педагогов,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прошедших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аттестацию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первую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F472D1" w:rsidRDefault="007069C8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высшую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категорию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общего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числа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педагогов)</w:t>
            </w:r>
          </w:p>
        </w:tc>
        <w:tc>
          <w:tcPr>
            <w:tcW w:w="1135" w:type="dxa"/>
          </w:tcPr>
          <w:p w:rsidR="00F472D1" w:rsidRDefault="007069C8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53%</w:t>
            </w:r>
          </w:p>
        </w:tc>
        <w:tc>
          <w:tcPr>
            <w:tcW w:w="994" w:type="dxa"/>
          </w:tcPr>
          <w:p w:rsidR="00F472D1" w:rsidRDefault="007069C8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70%</w:t>
            </w:r>
          </w:p>
        </w:tc>
      </w:tr>
      <w:tr w:rsidR="00F472D1">
        <w:trPr>
          <w:trHeight w:val="386"/>
        </w:trPr>
        <w:tc>
          <w:tcPr>
            <w:tcW w:w="674" w:type="dxa"/>
          </w:tcPr>
          <w:p w:rsidR="00F472D1" w:rsidRDefault="007069C8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6805" w:type="dxa"/>
          </w:tcPr>
          <w:p w:rsidR="00F472D1" w:rsidRDefault="007069C8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Доля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педагогов,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использующих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современные</w:t>
            </w:r>
          </w:p>
        </w:tc>
        <w:tc>
          <w:tcPr>
            <w:tcW w:w="1135" w:type="dxa"/>
          </w:tcPr>
          <w:p w:rsidR="00F472D1" w:rsidRDefault="007069C8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70%</w:t>
            </w:r>
          </w:p>
        </w:tc>
        <w:tc>
          <w:tcPr>
            <w:tcW w:w="994" w:type="dxa"/>
          </w:tcPr>
          <w:p w:rsidR="00F472D1" w:rsidRDefault="007069C8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sz w:val="28"/>
              </w:rPr>
              <w:t>90%</w:t>
            </w:r>
          </w:p>
        </w:tc>
      </w:tr>
    </w:tbl>
    <w:p w:rsidR="00F472D1" w:rsidRDefault="00F472D1">
      <w:pPr>
        <w:spacing w:line="317" w:lineRule="exact"/>
        <w:rPr>
          <w:sz w:val="28"/>
        </w:rPr>
        <w:sectPr w:rsidR="00F472D1">
          <w:pgSz w:w="11910" w:h="16840"/>
          <w:pgMar w:top="1120" w:right="440" w:bottom="1500" w:left="1480" w:header="0" w:footer="1237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6805"/>
        <w:gridCol w:w="1135"/>
        <w:gridCol w:w="994"/>
      </w:tblGrid>
      <w:tr w:rsidR="00F472D1">
        <w:trPr>
          <w:trHeight w:val="386"/>
        </w:trPr>
        <w:tc>
          <w:tcPr>
            <w:tcW w:w="674" w:type="dxa"/>
          </w:tcPr>
          <w:p w:rsidR="00F472D1" w:rsidRDefault="00F472D1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805" w:type="dxa"/>
          </w:tcPr>
          <w:p w:rsidR="00F472D1" w:rsidRDefault="007069C8">
            <w:pPr>
              <w:pStyle w:val="TableParagraph"/>
              <w:spacing w:line="312" w:lineRule="exact"/>
              <w:ind w:left="108"/>
              <w:rPr>
                <w:sz w:val="28"/>
              </w:rPr>
            </w:pPr>
            <w:r>
              <w:rPr>
                <w:sz w:val="28"/>
              </w:rPr>
              <w:t>образовательные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технологии,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цифровые</w:t>
            </w:r>
          </w:p>
        </w:tc>
        <w:tc>
          <w:tcPr>
            <w:tcW w:w="1135" w:type="dxa"/>
          </w:tcPr>
          <w:p w:rsidR="00F472D1" w:rsidRDefault="00F472D1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994" w:type="dxa"/>
          </w:tcPr>
          <w:p w:rsidR="00F472D1" w:rsidRDefault="00F472D1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F472D1" w:rsidRDefault="00F472D1">
      <w:pPr>
        <w:pStyle w:val="a4"/>
        <w:spacing w:before="1"/>
        <w:ind w:left="0"/>
        <w:jc w:val="left"/>
        <w:rPr>
          <w:sz w:val="19"/>
        </w:rPr>
      </w:pPr>
    </w:p>
    <w:p w:rsidR="00F472D1" w:rsidRDefault="007069C8">
      <w:pPr>
        <w:pStyle w:val="a4"/>
        <w:spacing w:before="89" w:after="10"/>
        <w:ind w:left="356" w:right="538"/>
        <w:jc w:val="center"/>
      </w:pPr>
      <w:r>
        <w:t>Таблица</w:t>
      </w:r>
      <w:r>
        <w:rPr>
          <w:spacing w:val="-3"/>
        </w:rPr>
        <w:t xml:space="preserve"> </w:t>
      </w:r>
      <w:r>
        <w:t>23.</w:t>
      </w:r>
      <w:r>
        <w:rPr>
          <w:spacing w:val="-3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мероприятий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7232"/>
        <w:gridCol w:w="1701"/>
      </w:tblGrid>
      <w:tr w:rsidR="00F472D1">
        <w:trPr>
          <w:trHeight w:val="321"/>
        </w:trPr>
        <w:tc>
          <w:tcPr>
            <w:tcW w:w="674" w:type="dxa"/>
          </w:tcPr>
          <w:p w:rsidR="00F472D1" w:rsidRDefault="007069C8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7232" w:type="dxa"/>
          </w:tcPr>
          <w:p w:rsidR="00F472D1" w:rsidRDefault="007069C8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деятельности/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мероприятие</w:t>
            </w:r>
          </w:p>
        </w:tc>
        <w:tc>
          <w:tcPr>
            <w:tcW w:w="1701" w:type="dxa"/>
          </w:tcPr>
          <w:p w:rsidR="00F472D1" w:rsidRDefault="007069C8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Сроки</w:t>
            </w:r>
          </w:p>
        </w:tc>
      </w:tr>
      <w:tr w:rsidR="00F472D1">
        <w:trPr>
          <w:trHeight w:val="966"/>
        </w:trPr>
        <w:tc>
          <w:tcPr>
            <w:tcW w:w="674" w:type="dxa"/>
          </w:tcPr>
          <w:p w:rsidR="00F472D1" w:rsidRDefault="007069C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232" w:type="dxa"/>
          </w:tcPr>
          <w:p w:rsidR="00F472D1" w:rsidRDefault="007069C8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Внедрение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моделей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единых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оценочных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требований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F472D1" w:rsidRDefault="007069C8">
            <w:pPr>
              <w:pStyle w:val="TableParagraph"/>
              <w:spacing w:line="322" w:lineRule="exact"/>
              <w:ind w:left="108" w:right="364"/>
              <w:rPr>
                <w:sz w:val="28"/>
              </w:rPr>
            </w:pPr>
            <w:r>
              <w:rPr>
                <w:sz w:val="28"/>
              </w:rPr>
              <w:t>стандартов для оценки профессиональных компетенций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системы общего образования</w:t>
            </w:r>
          </w:p>
        </w:tc>
        <w:tc>
          <w:tcPr>
            <w:tcW w:w="1701" w:type="dxa"/>
          </w:tcPr>
          <w:p w:rsidR="00F472D1" w:rsidRDefault="007069C8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2021-2025</w:t>
            </w:r>
          </w:p>
        </w:tc>
      </w:tr>
      <w:tr w:rsidR="00F472D1">
        <w:trPr>
          <w:trHeight w:val="1932"/>
        </w:trPr>
        <w:tc>
          <w:tcPr>
            <w:tcW w:w="674" w:type="dxa"/>
          </w:tcPr>
          <w:p w:rsidR="00F472D1" w:rsidRDefault="007069C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232" w:type="dxa"/>
          </w:tcPr>
          <w:p w:rsidR="00F472D1" w:rsidRDefault="007069C8">
            <w:pPr>
              <w:pStyle w:val="TableParagraph"/>
              <w:tabs>
                <w:tab w:val="left" w:pos="4296"/>
              </w:tabs>
              <w:ind w:left="108" w:right="868"/>
              <w:rPr>
                <w:sz w:val="28"/>
              </w:rPr>
            </w:pPr>
            <w:r>
              <w:rPr>
                <w:sz w:val="28"/>
              </w:rPr>
              <w:t>Прохождение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курсов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повышения</w:t>
            </w:r>
            <w:r>
              <w:rPr>
                <w:sz w:val="28"/>
              </w:rPr>
              <w:tab/>
              <w:t>квалификации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переподготовки,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предусматривающие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рассмотрение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сложных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научных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понятий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научных</w:t>
            </w:r>
          </w:p>
          <w:p w:rsidR="00F472D1" w:rsidRDefault="007069C8">
            <w:pPr>
              <w:pStyle w:val="TableParagraph"/>
              <w:spacing w:line="322" w:lineRule="exact"/>
              <w:ind w:left="108" w:right="243"/>
              <w:rPr>
                <w:sz w:val="28"/>
              </w:rPr>
            </w:pPr>
            <w:r>
              <w:rPr>
                <w:sz w:val="28"/>
              </w:rPr>
              <w:t>открытий (включая возможности дистанционных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курсов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сетевого взаимодействия), освоение новых методов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обучения,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технологий</w:t>
            </w:r>
          </w:p>
        </w:tc>
        <w:tc>
          <w:tcPr>
            <w:tcW w:w="1701" w:type="dxa"/>
          </w:tcPr>
          <w:p w:rsidR="00F472D1" w:rsidRDefault="007069C8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2021-2025</w:t>
            </w:r>
          </w:p>
        </w:tc>
      </w:tr>
      <w:tr w:rsidR="00F472D1">
        <w:trPr>
          <w:trHeight w:val="642"/>
        </w:trPr>
        <w:tc>
          <w:tcPr>
            <w:tcW w:w="674" w:type="dxa"/>
          </w:tcPr>
          <w:p w:rsidR="00F472D1" w:rsidRDefault="007069C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232" w:type="dxa"/>
          </w:tcPr>
          <w:p w:rsidR="00F472D1" w:rsidRDefault="007069C8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Обучение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навыкам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проектной</w:t>
            </w:r>
          </w:p>
          <w:p w:rsidR="00F472D1" w:rsidRDefault="007069C8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деятельности 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детей.</w:t>
            </w:r>
          </w:p>
        </w:tc>
        <w:tc>
          <w:tcPr>
            <w:tcW w:w="1701" w:type="dxa"/>
          </w:tcPr>
          <w:p w:rsidR="00F472D1" w:rsidRDefault="007069C8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2021-2025</w:t>
            </w:r>
          </w:p>
        </w:tc>
      </w:tr>
      <w:tr w:rsidR="00F472D1">
        <w:trPr>
          <w:trHeight w:val="645"/>
        </w:trPr>
        <w:tc>
          <w:tcPr>
            <w:tcW w:w="674" w:type="dxa"/>
          </w:tcPr>
          <w:p w:rsidR="00F472D1" w:rsidRDefault="007069C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7232" w:type="dxa"/>
          </w:tcPr>
          <w:p w:rsidR="00F472D1" w:rsidRDefault="007069C8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Аттестация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соответствие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занимаемой</w:t>
            </w:r>
          </w:p>
          <w:p w:rsidR="00F472D1" w:rsidRDefault="007069C8">
            <w:pPr>
              <w:pStyle w:val="TableParagraph"/>
              <w:spacing w:line="311" w:lineRule="exact"/>
              <w:ind w:left="108"/>
              <w:rPr>
                <w:sz w:val="28"/>
              </w:rPr>
            </w:pPr>
            <w:r>
              <w:rPr>
                <w:sz w:val="28"/>
              </w:rPr>
              <w:t>должности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квалификационную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категорию</w:t>
            </w:r>
          </w:p>
        </w:tc>
        <w:tc>
          <w:tcPr>
            <w:tcW w:w="1701" w:type="dxa"/>
          </w:tcPr>
          <w:p w:rsidR="00F472D1" w:rsidRDefault="007069C8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2021-2025</w:t>
            </w:r>
          </w:p>
        </w:tc>
      </w:tr>
      <w:tr w:rsidR="00F472D1">
        <w:trPr>
          <w:trHeight w:val="659"/>
        </w:trPr>
        <w:tc>
          <w:tcPr>
            <w:tcW w:w="674" w:type="dxa"/>
          </w:tcPr>
          <w:p w:rsidR="00F472D1" w:rsidRDefault="007069C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7232" w:type="dxa"/>
          </w:tcPr>
          <w:p w:rsidR="00F472D1" w:rsidRDefault="007069C8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конкурсах</w:t>
            </w:r>
          </w:p>
        </w:tc>
        <w:tc>
          <w:tcPr>
            <w:tcW w:w="1701" w:type="dxa"/>
          </w:tcPr>
          <w:p w:rsidR="00F472D1" w:rsidRDefault="007069C8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2021-2025</w:t>
            </w:r>
          </w:p>
        </w:tc>
      </w:tr>
      <w:tr w:rsidR="00F472D1">
        <w:trPr>
          <w:trHeight w:val="662"/>
        </w:trPr>
        <w:tc>
          <w:tcPr>
            <w:tcW w:w="674" w:type="dxa"/>
          </w:tcPr>
          <w:p w:rsidR="00F472D1" w:rsidRDefault="007069C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7232" w:type="dxa"/>
          </w:tcPr>
          <w:p w:rsidR="00F472D1" w:rsidRDefault="007069C8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Привлечение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молодых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учителей</w:t>
            </w:r>
          </w:p>
        </w:tc>
        <w:tc>
          <w:tcPr>
            <w:tcW w:w="1701" w:type="dxa"/>
          </w:tcPr>
          <w:p w:rsidR="00F472D1" w:rsidRDefault="007069C8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2021-2025</w:t>
            </w:r>
          </w:p>
        </w:tc>
      </w:tr>
      <w:tr w:rsidR="00F472D1">
        <w:trPr>
          <w:trHeight w:val="659"/>
        </w:trPr>
        <w:tc>
          <w:tcPr>
            <w:tcW w:w="674" w:type="dxa"/>
          </w:tcPr>
          <w:p w:rsidR="00F472D1" w:rsidRDefault="007069C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7232" w:type="dxa"/>
          </w:tcPr>
          <w:p w:rsidR="00F472D1" w:rsidRDefault="007069C8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комфортных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условий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</w:p>
        </w:tc>
        <w:tc>
          <w:tcPr>
            <w:tcW w:w="1701" w:type="dxa"/>
          </w:tcPr>
          <w:p w:rsidR="00F472D1" w:rsidRDefault="007069C8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2021-2025</w:t>
            </w:r>
          </w:p>
        </w:tc>
      </w:tr>
      <w:tr w:rsidR="00F472D1">
        <w:trPr>
          <w:trHeight w:val="966"/>
        </w:trPr>
        <w:tc>
          <w:tcPr>
            <w:tcW w:w="674" w:type="dxa"/>
          </w:tcPr>
          <w:p w:rsidR="00F472D1" w:rsidRDefault="007069C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7232" w:type="dxa"/>
          </w:tcPr>
          <w:p w:rsidR="00F472D1" w:rsidRDefault="007069C8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Приведение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компетенций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F472D1" w:rsidRDefault="007069C8">
            <w:pPr>
              <w:pStyle w:val="TableParagraph"/>
              <w:spacing w:line="322" w:lineRule="exact"/>
              <w:ind w:left="108" w:right="1160"/>
              <w:rPr>
                <w:sz w:val="28"/>
              </w:rPr>
            </w:pPr>
            <w:r>
              <w:rPr>
                <w:sz w:val="28"/>
              </w:rPr>
              <w:t>соответствие с требованиями профессионального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стандарта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«Педагог»</w:t>
            </w:r>
          </w:p>
        </w:tc>
        <w:tc>
          <w:tcPr>
            <w:tcW w:w="1701" w:type="dxa"/>
          </w:tcPr>
          <w:p w:rsidR="00F472D1" w:rsidRDefault="007069C8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2021-2025</w:t>
            </w:r>
          </w:p>
        </w:tc>
      </w:tr>
    </w:tbl>
    <w:p w:rsidR="00F472D1" w:rsidRDefault="00F472D1">
      <w:pPr>
        <w:pStyle w:val="a4"/>
        <w:spacing w:before="8"/>
        <w:ind w:left="0"/>
        <w:jc w:val="left"/>
        <w:rPr>
          <w:sz w:val="27"/>
        </w:rPr>
      </w:pPr>
    </w:p>
    <w:p w:rsidR="00F472D1" w:rsidRDefault="007069C8">
      <w:pPr>
        <w:pStyle w:val="Heading1"/>
        <w:numPr>
          <w:ilvl w:val="1"/>
          <w:numId w:val="7"/>
        </w:numPr>
        <w:tabs>
          <w:tab w:val="left" w:pos="1422"/>
        </w:tabs>
        <w:spacing w:before="1" w:line="320" w:lineRule="exact"/>
        <w:jc w:val="both"/>
      </w:pPr>
      <w:r>
        <w:t>Модуль</w:t>
      </w:r>
      <w:r>
        <w:rPr>
          <w:spacing w:val="-2"/>
        </w:rPr>
        <w:t xml:space="preserve"> </w:t>
      </w:r>
      <w:r>
        <w:t>6.</w:t>
      </w:r>
      <w:r>
        <w:rPr>
          <w:spacing w:val="-6"/>
        </w:rPr>
        <w:t xml:space="preserve"> </w:t>
      </w:r>
      <w:r>
        <w:t>«Социальная</w:t>
      </w:r>
      <w:r>
        <w:rPr>
          <w:spacing w:val="-4"/>
        </w:rPr>
        <w:t xml:space="preserve"> </w:t>
      </w:r>
      <w:r>
        <w:t>активность».</w:t>
      </w:r>
    </w:p>
    <w:p w:rsidR="00F472D1" w:rsidRDefault="007069C8">
      <w:pPr>
        <w:pStyle w:val="a4"/>
        <w:ind w:right="404" w:firstLine="707"/>
      </w:pPr>
      <w:r>
        <w:t>Цель: развитие подросткового добровольческого движения, содействие</w:t>
      </w:r>
      <w:r>
        <w:rPr>
          <w:spacing w:val="1"/>
        </w:rPr>
        <w:t xml:space="preserve"> </w:t>
      </w:r>
      <w:r>
        <w:t>развитию и объединению детских волонтерских отрядов,</w:t>
      </w:r>
      <w:r>
        <w:rPr>
          <w:spacing w:val="1"/>
        </w:rPr>
        <w:t xml:space="preserve"> </w:t>
      </w:r>
      <w:r>
        <w:t>формирование 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служения,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важного фактора развития современного</w:t>
      </w:r>
      <w:r>
        <w:rPr>
          <w:spacing w:val="1"/>
        </w:rPr>
        <w:t xml:space="preserve"> </w:t>
      </w:r>
      <w:r>
        <w:t>общества.</w:t>
      </w:r>
    </w:p>
    <w:p w:rsidR="00F472D1" w:rsidRDefault="007069C8">
      <w:pPr>
        <w:pStyle w:val="a4"/>
        <w:spacing w:line="322" w:lineRule="exact"/>
        <w:ind w:left="930"/>
        <w:jc w:val="left"/>
      </w:pPr>
      <w:r>
        <w:t>Задачи:</w:t>
      </w:r>
    </w:p>
    <w:p w:rsidR="00F472D1" w:rsidRDefault="007069C8">
      <w:pPr>
        <w:pStyle w:val="a6"/>
        <w:numPr>
          <w:ilvl w:val="0"/>
          <w:numId w:val="1"/>
        </w:numPr>
        <w:tabs>
          <w:tab w:val="left" w:pos="1304"/>
        </w:tabs>
        <w:ind w:right="406" w:firstLine="707"/>
        <w:rPr>
          <w:sz w:val="28"/>
        </w:rPr>
      </w:pPr>
      <w:r>
        <w:rPr>
          <w:sz w:val="28"/>
        </w:rPr>
        <w:t>Оказание</w:t>
      </w:r>
      <w:r>
        <w:rPr>
          <w:spacing w:val="21"/>
          <w:sz w:val="28"/>
        </w:rPr>
        <w:t xml:space="preserve"> </w:t>
      </w:r>
      <w:r>
        <w:rPr>
          <w:sz w:val="28"/>
        </w:rPr>
        <w:t>позитивного</w:t>
      </w:r>
      <w:r>
        <w:rPr>
          <w:spacing w:val="25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22"/>
          <w:sz w:val="28"/>
        </w:rPr>
        <w:t xml:space="preserve"> </w:t>
      </w:r>
      <w:r>
        <w:rPr>
          <w:sz w:val="28"/>
        </w:rPr>
        <w:t>на</w:t>
      </w:r>
      <w:r>
        <w:rPr>
          <w:spacing w:val="19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20"/>
          <w:sz w:val="28"/>
        </w:rPr>
        <w:t xml:space="preserve"> </w:t>
      </w:r>
      <w:r>
        <w:rPr>
          <w:sz w:val="28"/>
        </w:rPr>
        <w:t>при</w:t>
      </w:r>
      <w:r>
        <w:rPr>
          <w:spacing w:val="21"/>
          <w:sz w:val="28"/>
        </w:rPr>
        <w:t xml:space="preserve"> </w:t>
      </w:r>
      <w:r>
        <w:rPr>
          <w:sz w:val="28"/>
        </w:rPr>
        <w:t>выборе</w:t>
      </w:r>
      <w:r>
        <w:rPr>
          <w:spacing w:val="21"/>
          <w:sz w:val="28"/>
        </w:rPr>
        <w:t xml:space="preserve"> </w:t>
      </w:r>
      <w:r>
        <w:rPr>
          <w:sz w:val="28"/>
        </w:rPr>
        <w:t>ими</w:t>
      </w:r>
      <w:r>
        <w:rPr>
          <w:spacing w:val="-67"/>
          <w:sz w:val="28"/>
        </w:rPr>
        <w:t xml:space="preserve"> </w:t>
      </w:r>
      <w:r>
        <w:rPr>
          <w:sz w:val="28"/>
        </w:rPr>
        <w:t>жизненных ценностей.</w:t>
      </w:r>
    </w:p>
    <w:p w:rsidR="00F472D1" w:rsidRDefault="007069C8">
      <w:pPr>
        <w:pStyle w:val="a6"/>
        <w:numPr>
          <w:ilvl w:val="0"/>
          <w:numId w:val="1"/>
        </w:numPr>
        <w:tabs>
          <w:tab w:val="left" w:pos="1211"/>
        </w:tabs>
        <w:spacing w:line="322" w:lineRule="exact"/>
        <w:ind w:left="1210" w:hanging="281"/>
        <w:rPr>
          <w:sz w:val="28"/>
        </w:rPr>
      </w:pPr>
      <w:r>
        <w:rPr>
          <w:sz w:val="28"/>
        </w:rPr>
        <w:t>Содействие</w:t>
      </w:r>
      <w:r>
        <w:rPr>
          <w:spacing w:val="-2"/>
          <w:sz w:val="28"/>
        </w:rPr>
        <w:t xml:space="preserve"> </w:t>
      </w:r>
      <w:r>
        <w:rPr>
          <w:sz w:val="28"/>
        </w:rPr>
        <w:t>утверждению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</w:t>
      </w:r>
      <w:r>
        <w:rPr>
          <w:spacing w:val="-2"/>
          <w:sz w:val="28"/>
        </w:rPr>
        <w:t xml:space="preserve"> </w:t>
      </w:r>
      <w:r>
        <w:rPr>
          <w:sz w:val="28"/>
        </w:rPr>
        <w:t>школьника</w:t>
      </w:r>
      <w:r>
        <w:rPr>
          <w:spacing w:val="-3"/>
          <w:sz w:val="28"/>
        </w:rPr>
        <w:t xml:space="preserve"> </w:t>
      </w:r>
      <w:r>
        <w:rPr>
          <w:sz w:val="28"/>
        </w:rPr>
        <w:t>идей</w:t>
      </w:r>
      <w:r>
        <w:rPr>
          <w:spacing w:val="-2"/>
          <w:sz w:val="28"/>
        </w:rPr>
        <w:t xml:space="preserve"> </w:t>
      </w:r>
      <w:r>
        <w:rPr>
          <w:sz w:val="28"/>
        </w:rPr>
        <w:t>добра.</w:t>
      </w:r>
    </w:p>
    <w:p w:rsidR="00F472D1" w:rsidRDefault="007069C8">
      <w:pPr>
        <w:pStyle w:val="a6"/>
        <w:numPr>
          <w:ilvl w:val="0"/>
          <w:numId w:val="1"/>
        </w:numPr>
        <w:tabs>
          <w:tab w:val="left" w:pos="1249"/>
        </w:tabs>
        <w:ind w:right="407" w:firstLine="707"/>
        <w:rPr>
          <w:sz w:val="28"/>
        </w:rPr>
      </w:pPr>
      <w:r>
        <w:rPr>
          <w:sz w:val="28"/>
        </w:rPr>
        <w:t>Пропаганда</w:t>
      </w:r>
      <w:r>
        <w:rPr>
          <w:spacing w:val="37"/>
          <w:sz w:val="28"/>
        </w:rPr>
        <w:t xml:space="preserve"> </w:t>
      </w:r>
      <w:r>
        <w:rPr>
          <w:sz w:val="28"/>
        </w:rPr>
        <w:t>социально-активного</w:t>
      </w:r>
      <w:r>
        <w:rPr>
          <w:spacing w:val="36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35"/>
          <w:sz w:val="28"/>
        </w:rPr>
        <w:t xml:space="preserve"> </w:t>
      </w:r>
      <w:r>
        <w:rPr>
          <w:sz w:val="28"/>
        </w:rPr>
        <w:t>жизни</w:t>
      </w:r>
      <w:r>
        <w:rPr>
          <w:spacing w:val="32"/>
          <w:sz w:val="28"/>
        </w:rPr>
        <w:t xml:space="preserve"> </w:t>
      </w:r>
      <w:r>
        <w:rPr>
          <w:sz w:val="28"/>
        </w:rPr>
        <w:t>на</w:t>
      </w:r>
      <w:r>
        <w:rPr>
          <w:spacing w:val="35"/>
          <w:sz w:val="28"/>
        </w:rPr>
        <w:t xml:space="preserve"> </w:t>
      </w:r>
      <w:r>
        <w:rPr>
          <w:sz w:val="28"/>
        </w:rPr>
        <w:t>личном</w:t>
      </w:r>
      <w:r>
        <w:rPr>
          <w:spacing w:val="34"/>
          <w:sz w:val="28"/>
        </w:rPr>
        <w:t xml:space="preserve"> </w:t>
      </w:r>
      <w:r>
        <w:rPr>
          <w:sz w:val="28"/>
        </w:rPr>
        <w:t>примере</w:t>
      </w:r>
      <w:r>
        <w:rPr>
          <w:spacing w:val="-67"/>
          <w:sz w:val="28"/>
        </w:rPr>
        <w:t xml:space="preserve"> </w:t>
      </w:r>
      <w:r>
        <w:rPr>
          <w:sz w:val="28"/>
        </w:rPr>
        <w:t>волонтеров.</w:t>
      </w:r>
    </w:p>
    <w:p w:rsidR="00F472D1" w:rsidRDefault="007069C8">
      <w:pPr>
        <w:pStyle w:val="a6"/>
        <w:numPr>
          <w:ilvl w:val="0"/>
          <w:numId w:val="1"/>
        </w:numPr>
        <w:tabs>
          <w:tab w:val="left" w:pos="1344"/>
          <w:tab w:val="left" w:pos="1345"/>
          <w:tab w:val="left" w:pos="2675"/>
          <w:tab w:val="left" w:pos="3853"/>
          <w:tab w:val="left" w:pos="4467"/>
          <w:tab w:val="left" w:pos="5987"/>
          <w:tab w:val="left" w:pos="7942"/>
          <w:tab w:val="left" w:pos="9421"/>
        </w:tabs>
        <w:ind w:right="412" w:firstLine="707"/>
        <w:rPr>
          <w:sz w:val="28"/>
        </w:rPr>
      </w:pPr>
      <w:r>
        <w:rPr>
          <w:sz w:val="28"/>
        </w:rPr>
        <w:t>Создание</w:t>
      </w:r>
      <w:r>
        <w:rPr>
          <w:sz w:val="28"/>
        </w:rPr>
        <w:tab/>
        <w:t>условий</w:t>
      </w:r>
      <w:r>
        <w:rPr>
          <w:sz w:val="28"/>
        </w:rPr>
        <w:tab/>
        <w:t>для</w:t>
      </w:r>
      <w:r>
        <w:rPr>
          <w:sz w:val="28"/>
        </w:rPr>
        <w:tab/>
        <w:t>поддержки</w:t>
      </w:r>
      <w:r>
        <w:rPr>
          <w:sz w:val="28"/>
        </w:rPr>
        <w:tab/>
        <w:t>общественных</w:t>
      </w:r>
      <w:r>
        <w:rPr>
          <w:sz w:val="28"/>
        </w:rPr>
        <w:tab/>
        <w:t>инициатив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проектов.</w:t>
      </w:r>
    </w:p>
    <w:p w:rsidR="00F472D1" w:rsidRDefault="00F472D1">
      <w:pPr>
        <w:pStyle w:val="a4"/>
        <w:spacing w:before="9"/>
        <w:ind w:left="0"/>
        <w:jc w:val="left"/>
        <w:rPr>
          <w:sz w:val="27"/>
        </w:rPr>
      </w:pPr>
    </w:p>
    <w:p w:rsidR="00F472D1" w:rsidRDefault="007069C8">
      <w:pPr>
        <w:pStyle w:val="a4"/>
        <w:spacing w:before="1" w:after="9"/>
        <w:ind w:left="351" w:right="538"/>
        <w:jc w:val="center"/>
      </w:pPr>
      <w:r>
        <w:t>Таблица</w:t>
      </w:r>
      <w:r>
        <w:rPr>
          <w:spacing w:val="-3"/>
        </w:rPr>
        <w:t xml:space="preserve"> </w:t>
      </w:r>
      <w:r>
        <w:t>24.</w:t>
      </w:r>
      <w:r>
        <w:rPr>
          <w:spacing w:val="-4"/>
        </w:rPr>
        <w:t xml:space="preserve"> </w:t>
      </w:r>
      <w:r>
        <w:t>Целевые</w:t>
      </w:r>
      <w:r>
        <w:rPr>
          <w:spacing w:val="-3"/>
        </w:rPr>
        <w:t xml:space="preserve"> </w:t>
      </w:r>
      <w:r>
        <w:t>индикаторы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значения</w:t>
      </w:r>
      <w:r>
        <w:rPr>
          <w:spacing w:val="-3"/>
        </w:rPr>
        <w:t xml:space="preserve"> </w:t>
      </w:r>
      <w:r>
        <w:t>модуля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6805"/>
        <w:gridCol w:w="2129"/>
      </w:tblGrid>
      <w:tr w:rsidR="00F472D1">
        <w:trPr>
          <w:trHeight w:val="321"/>
        </w:trPr>
        <w:tc>
          <w:tcPr>
            <w:tcW w:w="674" w:type="dxa"/>
          </w:tcPr>
          <w:p w:rsidR="00F472D1" w:rsidRDefault="007069C8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6805" w:type="dxa"/>
          </w:tcPr>
          <w:p w:rsidR="00F472D1" w:rsidRDefault="007069C8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Целевой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индикатор</w:t>
            </w:r>
          </w:p>
        </w:tc>
        <w:tc>
          <w:tcPr>
            <w:tcW w:w="2129" w:type="dxa"/>
          </w:tcPr>
          <w:p w:rsidR="00F472D1" w:rsidRDefault="007069C8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Значение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</w:tc>
      </w:tr>
    </w:tbl>
    <w:p w:rsidR="00F472D1" w:rsidRDefault="00F472D1">
      <w:pPr>
        <w:spacing w:line="301" w:lineRule="exact"/>
        <w:rPr>
          <w:sz w:val="28"/>
        </w:rPr>
        <w:sectPr w:rsidR="00F472D1">
          <w:pgSz w:w="11910" w:h="16840"/>
          <w:pgMar w:top="1120" w:right="440" w:bottom="1500" w:left="1480" w:header="0" w:footer="1237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6805"/>
        <w:gridCol w:w="1135"/>
        <w:gridCol w:w="994"/>
      </w:tblGrid>
      <w:tr w:rsidR="00F472D1">
        <w:trPr>
          <w:trHeight w:val="323"/>
        </w:trPr>
        <w:tc>
          <w:tcPr>
            <w:tcW w:w="674" w:type="dxa"/>
            <w:vMerge w:val="restart"/>
          </w:tcPr>
          <w:p w:rsidR="00F472D1" w:rsidRDefault="00F472D1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805" w:type="dxa"/>
            <w:vMerge w:val="restart"/>
          </w:tcPr>
          <w:p w:rsidR="00F472D1" w:rsidRDefault="00F472D1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129" w:type="dxa"/>
            <w:gridSpan w:val="2"/>
          </w:tcPr>
          <w:p w:rsidR="00F472D1" w:rsidRDefault="007069C8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годам</w:t>
            </w:r>
          </w:p>
        </w:tc>
      </w:tr>
      <w:tr w:rsidR="00F472D1">
        <w:trPr>
          <w:trHeight w:val="321"/>
        </w:trPr>
        <w:tc>
          <w:tcPr>
            <w:tcW w:w="674" w:type="dxa"/>
            <w:vMerge/>
            <w:tcBorders>
              <w:top w:val="nil"/>
            </w:tcBorders>
          </w:tcPr>
          <w:p w:rsidR="00F472D1" w:rsidRDefault="00F472D1">
            <w:pPr>
              <w:rPr>
                <w:sz w:val="2"/>
                <w:szCs w:val="2"/>
              </w:rPr>
            </w:pPr>
          </w:p>
        </w:tc>
        <w:tc>
          <w:tcPr>
            <w:tcW w:w="6805" w:type="dxa"/>
            <w:vMerge/>
            <w:tcBorders>
              <w:top w:val="nil"/>
            </w:tcBorders>
          </w:tcPr>
          <w:p w:rsidR="00F472D1" w:rsidRDefault="00F472D1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F472D1" w:rsidRDefault="007069C8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2021</w:t>
            </w:r>
          </w:p>
        </w:tc>
        <w:tc>
          <w:tcPr>
            <w:tcW w:w="994" w:type="dxa"/>
          </w:tcPr>
          <w:p w:rsidR="00F472D1" w:rsidRDefault="007069C8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2025</w:t>
            </w:r>
          </w:p>
        </w:tc>
      </w:tr>
      <w:tr w:rsidR="00F472D1">
        <w:trPr>
          <w:trHeight w:val="966"/>
        </w:trPr>
        <w:tc>
          <w:tcPr>
            <w:tcW w:w="674" w:type="dxa"/>
          </w:tcPr>
          <w:p w:rsidR="00F472D1" w:rsidRDefault="007069C8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805" w:type="dxa"/>
          </w:tcPr>
          <w:p w:rsidR="00F472D1" w:rsidRDefault="007069C8">
            <w:pPr>
              <w:pStyle w:val="TableParagraph"/>
              <w:spacing w:line="309" w:lineRule="exact"/>
              <w:ind w:left="108"/>
              <w:rPr>
                <w:sz w:val="28"/>
              </w:rPr>
            </w:pPr>
            <w:r>
              <w:rPr>
                <w:sz w:val="28"/>
              </w:rPr>
              <w:t>Доля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школы,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вовлеченных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F472D1" w:rsidRDefault="007069C8">
            <w:pPr>
              <w:pStyle w:val="TableParagraph"/>
              <w:spacing w:line="324" w:lineRule="exact"/>
              <w:ind w:left="108" w:right="734"/>
              <w:rPr>
                <w:sz w:val="28"/>
              </w:rPr>
            </w:pPr>
            <w:r>
              <w:rPr>
                <w:sz w:val="28"/>
              </w:rPr>
              <w:t>деятельность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объединений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базе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района,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города.</w:t>
            </w:r>
          </w:p>
        </w:tc>
        <w:tc>
          <w:tcPr>
            <w:tcW w:w="1135" w:type="dxa"/>
          </w:tcPr>
          <w:p w:rsidR="00F472D1" w:rsidRDefault="007069C8">
            <w:pPr>
              <w:pStyle w:val="TableParagraph"/>
              <w:spacing w:line="309" w:lineRule="exact"/>
              <w:ind w:left="0" w:right="366"/>
              <w:jc w:val="right"/>
              <w:rPr>
                <w:sz w:val="28"/>
              </w:rPr>
            </w:pPr>
            <w:r>
              <w:rPr>
                <w:sz w:val="28"/>
              </w:rPr>
              <w:t>5%</w:t>
            </w:r>
          </w:p>
        </w:tc>
        <w:tc>
          <w:tcPr>
            <w:tcW w:w="994" w:type="dxa"/>
          </w:tcPr>
          <w:p w:rsidR="00F472D1" w:rsidRDefault="007069C8">
            <w:pPr>
              <w:pStyle w:val="TableParagraph"/>
              <w:spacing w:line="309" w:lineRule="exact"/>
              <w:ind w:left="0" w:right="225"/>
              <w:jc w:val="right"/>
              <w:rPr>
                <w:sz w:val="28"/>
              </w:rPr>
            </w:pPr>
            <w:r>
              <w:rPr>
                <w:sz w:val="28"/>
              </w:rPr>
              <w:t>25%</w:t>
            </w:r>
          </w:p>
        </w:tc>
      </w:tr>
      <w:tr w:rsidR="00F472D1">
        <w:trPr>
          <w:trHeight w:val="966"/>
        </w:trPr>
        <w:tc>
          <w:tcPr>
            <w:tcW w:w="674" w:type="dxa"/>
          </w:tcPr>
          <w:p w:rsidR="00F472D1" w:rsidRDefault="007069C8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805" w:type="dxa"/>
          </w:tcPr>
          <w:p w:rsidR="00F472D1" w:rsidRDefault="007069C8">
            <w:pPr>
              <w:pStyle w:val="TableParagraph"/>
              <w:ind w:left="108" w:right="225"/>
              <w:rPr>
                <w:sz w:val="28"/>
              </w:rPr>
            </w:pPr>
            <w:r>
              <w:rPr>
                <w:sz w:val="28"/>
              </w:rPr>
              <w:t>Доля преподавателей и сотрудников образовательной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работающих 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обучающимися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F472D1" w:rsidRDefault="007069C8">
            <w:pPr>
              <w:pStyle w:val="TableParagraph"/>
              <w:spacing w:line="316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проектах.</w:t>
            </w:r>
          </w:p>
        </w:tc>
        <w:tc>
          <w:tcPr>
            <w:tcW w:w="1135" w:type="dxa"/>
          </w:tcPr>
          <w:p w:rsidR="00F472D1" w:rsidRDefault="007069C8">
            <w:pPr>
              <w:pStyle w:val="TableParagraph"/>
              <w:spacing w:line="309" w:lineRule="exact"/>
              <w:ind w:left="0" w:right="366"/>
              <w:jc w:val="right"/>
              <w:rPr>
                <w:sz w:val="28"/>
              </w:rPr>
            </w:pPr>
            <w:r>
              <w:rPr>
                <w:sz w:val="28"/>
              </w:rPr>
              <w:t>8%</w:t>
            </w:r>
          </w:p>
        </w:tc>
        <w:tc>
          <w:tcPr>
            <w:tcW w:w="994" w:type="dxa"/>
          </w:tcPr>
          <w:p w:rsidR="00F472D1" w:rsidRDefault="007069C8">
            <w:pPr>
              <w:pStyle w:val="TableParagraph"/>
              <w:spacing w:line="309" w:lineRule="exact"/>
              <w:ind w:left="0" w:right="225"/>
              <w:jc w:val="right"/>
              <w:rPr>
                <w:sz w:val="28"/>
              </w:rPr>
            </w:pPr>
            <w:r>
              <w:rPr>
                <w:sz w:val="28"/>
              </w:rPr>
              <w:t>50%</w:t>
            </w:r>
          </w:p>
        </w:tc>
      </w:tr>
    </w:tbl>
    <w:p w:rsidR="00F472D1" w:rsidRDefault="00F472D1">
      <w:pPr>
        <w:pStyle w:val="a4"/>
        <w:spacing w:before="1"/>
        <w:ind w:left="0"/>
        <w:jc w:val="left"/>
        <w:rPr>
          <w:sz w:val="19"/>
        </w:rPr>
      </w:pPr>
    </w:p>
    <w:p w:rsidR="00F472D1" w:rsidRDefault="007069C8">
      <w:pPr>
        <w:pStyle w:val="a4"/>
        <w:spacing w:before="89" w:after="7"/>
        <w:ind w:left="356" w:right="538"/>
        <w:jc w:val="center"/>
      </w:pPr>
      <w:r>
        <w:t>Таблица</w:t>
      </w:r>
      <w:r>
        <w:rPr>
          <w:spacing w:val="-3"/>
        </w:rPr>
        <w:t xml:space="preserve"> </w:t>
      </w:r>
      <w:r>
        <w:t>25.</w:t>
      </w:r>
      <w:r>
        <w:rPr>
          <w:spacing w:val="-3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мероприятий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7232"/>
        <w:gridCol w:w="1701"/>
      </w:tblGrid>
      <w:tr w:rsidR="00F472D1">
        <w:trPr>
          <w:trHeight w:val="321"/>
        </w:trPr>
        <w:tc>
          <w:tcPr>
            <w:tcW w:w="674" w:type="dxa"/>
          </w:tcPr>
          <w:p w:rsidR="00F472D1" w:rsidRDefault="007069C8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7232" w:type="dxa"/>
          </w:tcPr>
          <w:p w:rsidR="00F472D1" w:rsidRDefault="007069C8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деятельности/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мероприятие</w:t>
            </w:r>
          </w:p>
        </w:tc>
        <w:tc>
          <w:tcPr>
            <w:tcW w:w="1701" w:type="dxa"/>
          </w:tcPr>
          <w:p w:rsidR="00F472D1" w:rsidRDefault="007069C8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Сроки</w:t>
            </w:r>
          </w:p>
        </w:tc>
      </w:tr>
      <w:tr w:rsidR="00F472D1">
        <w:trPr>
          <w:trHeight w:val="645"/>
        </w:trPr>
        <w:tc>
          <w:tcPr>
            <w:tcW w:w="674" w:type="dxa"/>
          </w:tcPr>
          <w:p w:rsidR="00F472D1" w:rsidRDefault="007069C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232" w:type="dxa"/>
          </w:tcPr>
          <w:p w:rsidR="00F472D1" w:rsidRDefault="007069C8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команды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обучающихся,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вовлеченных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F472D1" w:rsidRDefault="007069C8">
            <w:pPr>
              <w:pStyle w:val="TableParagraph"/>
              <w:spacing w:before="2"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общественные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проекты</w:t>
            </w:r>
          </w:p>
        </w:tc>
        <w:tc>
          <w:tcPr>
            <w:tcW w:w="1701" w:type="dxa"/>
          </w:tcPr>
          <w:p w:rsidR="00F472D1" w:rsidRDefault="007069C8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2021</w:t>
            </w:r>
          </w:p>
        </w:tc>
      </w:tr>
      <w:tr w:rsidR="00F472D1">
        <w:trPr>
          <w:trHeight w:val="321"/>
        </w:trPr>
        <w:tc>
          <w:tcPr>
            <w:tcW w:w="674" w:type="dxa"/>
          </w:tcPr>
          <w:p w:rsidR="00F472D1" w:rsidRDefault="007069C8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232" w:type="dxa"/>
          </w:tcPr>
          <w:p w:rsidR="00F472D1" w:rsidRDefault="007069C8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Выбор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направления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работы,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разработка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работы.</w:t>
            </w:r>
          </w:p>
        </w:tc>
        <w:tc>
          <w:tcPr>
            <w:tcW w:w="1701" w:type="dxa"/>
          </w:tcPr>
          <w:p w:rsidR="00F472D1" w:rsidRDefault="007069C8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2021</w:t>
            </w:r>
          </w:p>
        </w:tc>
      </w:tr>
      <w:tr w:rsidR="00F472D1">
        <w:trPr>
          <w:trHeight w:val="642"/>
        </w:trPr>
        <w:tc>
          <w:tcPr>
            <w:tcW w:w="674" w:type="dxa"/>
          </w:tcPr>
          <w:p w:rsidR="00F472D1" w:rsidRDefault="007069C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232" w:type="dxa"/>
          </w:tcPr>
          <w:p w:rsidR="00F472D1" w:rsidRDefault="007069C8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Тренинги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психолога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членами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группы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(формирование</w:t>
            </w:r>
          </w:p>
          <w:p w:rsidR="00F472D1" w:rsidRDefault="007069C8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навыков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способов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общения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аудиторией);</w:t>
            </w:r>
          </w:p>
        </w:tc>
        <w:tc>
          <w:tcPr>
            <w:tcW w:w="1701" w:type="dxa"/>
          </w:tcPr>
          <w:p w:rsidR="00F472D1" w:rsidRDefault="007069C8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2021</w:t>
            </w:r>
          </w:p>
        </w:tc>
      </w:tr>
      <w:tr w:rsidR="00F472D1">
        <w:trPr>
          <w:trHeight w:val="645"/>
        </w:trPr>
        <w:tc>
          <w:tcPr>
            <w:tcW w:w="674" w:type="dxa"/>
          </w:tcPr>
          <w:p w:rsidR="00F472D1" w:rsidRDefault="007069C8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7232" w:type="dxa"/>
          </w:tcPr>
          <w:p w:rsidR="00F472D1" w:rsidRDefault="007069C8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волонтеровв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школьном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социуме,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</w:p>
          <w:p w:rsidR="00F472D1" w:rsidRDefault="007069C8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мероприятий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выбранному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направлению.</w:t>
            </w:r>
          </w:p>
        </w:tc>
        <w:tc>
          <w:tcPr>
            <w:tcW w:w="1701" w:type="dxa"/>
          </w:tcPr>
          <w:p w:rsidR="00F472D1" w:rsidRDefault="007069C8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2022</w:t>
            </w:r>
          </w:p>
        </w:tc>
      </w:tr>
      <w:tr w:rsidR="00F472D1">
        <w:trPr>
          <w:trHeight w:val="662"/>
        </w:trPr>
        <w:tc>
          <w:tcPr>
            <w:tcW w:w="674" w:type="dxa"/>
          </w:tcPr>
          <w:p w:rsidR="00F472D1" w:rsidRDefault="007069C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7232" w:type="dxa"/>
          </w:tcPr>
          <w:p w:rsidR="00F472D1" w:rsidRDefault="007069C8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районных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городских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мероприятиях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выбранному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направлению.</w:t>
            </w:r>
          </w:p>
        </w:tc>
        <w:tc>
          <w:tcPr>
            <w:tcW w:w="1701" w:type="dxa"/>
          </w:tcPr>
          <w:p w:rsidR="00F472D1" w:rsidRDefault="007069C8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2022-2025</w:t>
            </w:r>
          </w:p>
        </w:tc>
      </w:tr>
    </w:tbl>
    <w:p w:rsidR="00F472D1" w:rsidRDefault="00F472D1">
      <w:pPr>
        <w:pStyle w:val="a4"/>
        <w:ind w:left="0"/>
        <w:jc w:val="left"/>
        <w:rPr>
          <w:sz w:val="30"/>
        </w:rPr>
      </w:pPr>
    </w:p>
    <w:p w:rsidR="00F472D1" w:rsidRDefault="007069C8">
      <w:pPr>
        <w:pStyle w:val="Heading1"/>
        <w:numPr>
          <w:ilvl w:val="0"/>
          <w:numId w:val="8"/>
        </w:numPr>
        <w:tabs>
          <w:tab w:val="left" w:pos="1010"/>
        </w:tabs>
        <w:spacing w:before="238" w:line="322" w:lineRule="exact"/>
        <w:ind w:left="1009" w:hanging="359"/>
        <w:jc w:val="left"/>
      </w:pPr>
      <w:bookmarkStart w:id="7" w:name="_bookmark7"/>
      <w:bookmarkEnd w:id="7"/>
      <w:r>
        <w:t>ОЖИДАЕМЫЕ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</w:p>
    <w:p w:rsidR="00F472D1" w:rsidRDefault="007069C8">
      <w:pPr>
        <w:ind w:left="4266"/>
        <w:rPr>
          <w:b/>
          <w:sz w:val="28"/>
        </w:rPr>
      </w:pPr>
      <w:r>
        <w:rPr>
          <w:b/>
          <w:sz w:val="28"/>
        </w:rPr>
        <w:t>РАЗВИТИЯ:</w:t>
      </w:r>
    </w:p>
    <w:p w:rsidR="00F472D1" w:rsidRDefault="00F472D1">
      <w:pPr>
        <w:pStyle w:val="a4"/>
        <w:spacing w:before="8"/>
        <w:ind w:left="0"/>
        <w:jc w:val="left"/>
        <w:rPr>
          <w:b/>
          <w:sz w:val="27"/>
        </w:rPr>
      </w:pPr>
    </w:p>
    <w:p w:rsidR="00F472D1" w:rsidRDefault="007069C8">
      <w:pPr>
        <w:pStyle w:val="a6"/>
        <w:numPr>
          <w:ilvl w:val="0"/>
          <w:numId w:val="21"/>
        </w:numPr>
        <w:tabs>
          <w:tab w:val="left" w:pos="597"/>
        </w:tabs>
        <w:ind w:right="407" w:firstLine="0"/>
        <w:rPr>
          <w:sz w:val="28"/>
        </w:rPr>
      </w:pPr>
      <w:r>
        <w:rPr>
          <w:sz w:val="28"/>
        </w:rPr>
        <w:t>инфраструктура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соответствует требованиям нормативно-правовых актов, регламентирующих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F472D1" w:rsidRDefault="007069C8">
      <w:pPr>
        <w:pStyle w:val="a6"/>
        <w:numPr>
          <w:ilvl w:val="0"/>
          <w:numId w:val="21"/>
        </w:numPr>
        <w:tabs>
          <w:tab w:val="left" w:pos="417"/>
        </w:tabs>
        <w:ind w:right="404" w:firstLine="0"/>
        <w:rPr>
          <w:sz w:val="28"/>
        </w:rPr>
      </w:pPr>
      <w:r>
        <w:rPr>
          <w:sz w:val="28"/>
        </w:rPr>
        <w:t>реализация запланированных учебно-методических, нормативно-правовых,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кадровых, управленческих, материально-технических, финансовых условий,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ФГОС;</w:t>
      </w:r>
    </w:p>
    <w:p w:rsidR="00F472D1" w:rsidRDefault="007069C8">
      <w:pPr>
        <w:pStyle w:val="a6"/>
        <w:numPr>
          <w:ilvl w:val="0"/>
          <w:numId w:val="21"/>
        </w:numPr>
        <w:tabs>
          <w:tab w:val="left" w:pos="429"/>
        </w:tabs>
        <w:spacing w:before="1"/>
        <w:ind w:right="413" w:firstLine="0"/>
        <w:rPr>
          <w:sz w:val="28"/>
        </w:rPr>
      </w:pPr>
      <w:r>
        <w:rPr>
          <w:sz w:val="28"/>
        </w:rPr>
        <w:t>освоение и применение эффективных образовательных технологий, 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3"/>
          <w:sz w:val="28"/>
        </w:rPr>
        <w:t xml:space="preserve"> </w:t>
      </w:r>
      <w:r>
        <w:rPr>
          <w:sz w:val="28"/>
        </w:rPr>
        <w:t>цифровых,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 школы;</w:t>
      </w:r>
    </w:p>
    <w:p w:rsidR="00F472D1" w:rsidRDefault="007069C8">
      <w:pPr>
        <w:pStyle w:val="a4"/>
        <w:tabs>
          <w:tab w:val="left" w:pos="4489"/>
        </w:tabs>
        <w:ind w:right="412"/>
      </w:pPr>
      <w:r>
        <w:t>-100 % повышение квалификации и (или) профессиональная переподготовка</w:t>
      </w:r>
      <w:r>
        <w:rPr>
          <w:spacing w:val="1"/>
        </w:rPr>
        <w:t xml:space="preserve"> </w:t>
      </w:r>
      <w:r>
        <w:t xml:space="preserve">педагогических  </w:t>
      </w:r>
      <w:r>
        <w:rPr>
          <w:spacing w:val="37"/>
        </w:rPr>
        <w:t xml:space="preserve"> </w:t>
      </w:r>
      <w:r>
        <w:t>работников</w:t>
      </w:r>
      <w:r>
        <w:tab/>
        <w:t>по</w:t>
      </w:r>
      <w:r>
        <w:rPr>
          <w:spacing w:val="40"/>
        </w:rPr>
        <w:t xml:space="preserve"> </w:t>
      </w:r>
      <w:r>
        <w:t>всем</w:t>
      </w:r>
      <w:r>
        <w:rPr>
          <w:spacing w:val="40"/>
        </w:rPr>
        <w:t xml:space="preserve"> </w:t>
      </w:r>
      <w:r>
        <w:t>направлениям</w:t>
      </w:r>
      <w:r>
        <w:rPr>
          <w:spacing w:val="40"/>
        </w:rPr>
        <w:t xml:space="preserve"> </w:t>
      </w:r>
      <w:r>
        <w:t>своей</w:t>
      </w:r>
      <w:r>
        <w:rPr>
          <w:spacing w:val="41"/>
        </w:rPr>
        <w:t xml:space="preserve"> </w:t>
      </w:r>
      <w:r>
        <w:t>работы</w:t>
      </w:r>
      <w:r>
        <w:rPr>
          <w:spacing w:val="-68"/>
        </w:rPr>
        <w:t xml:space="preserve"> </w:t>
      </w:r>
      <w:r>
        <w:t>дополнительных профессиональных программ повышения квалификации и</w:t>
      </w:r>
      <w:r>
        <w:rPr>
          <w:spacing w:val="1"/>
        </w:rPr>
        <w:t xml:space="preserve"> </w:t>
      </w:r>
      <w:r>
        <w:t>персонифицированных моделей повышения квалификации; рост мотивации</w:t>
      </w:r>
      <w:r>
        <w:rPr>
          <w:spacing w:val="1"/>
        </w:rPr>
        <w:t xml:space="preserve"> </w:t>
      </w:r>
      <w:r>
        <w:t>педагога</w:t>
      </w:r>
      <w:r>
        <w:rPr>
          <w:spacing w:val="-1"/>
        </w:rPr>
        <w:t xml:space="preserve"> </w:t>
      </w:r>
      <w:r>
        <w:t>на личное</w:t>
      </w:r>
      <w:r>
        <w:rPr>
          <w:spacing w:val="-3"/>
        </w:rPr>
        <w:t xml:space="preserve"> </w:t>
      </w:r>
      <w:r>
        <w:t>и профессиональное</w:t>
      </w:r>
      <w:r>
        <w:rPr>
          <w:spacing w:val="-2"/>
        </w:rPr>
        <w:t xml:space="preserve"> </w:t>
      </w:r>
      <w:r>
        <w:t>развитие;</w:t>
      </w:r>
    </w:p>
    <w:p w:rsidR="00F472D1" w:rsidRDefault="007069C8">
      <w:pPr>
        <w:pStyle w:val="a6"/>
        <w:numPr>
          <w:ilvl w:val="0"/>
          <w:numId w:val="21"/>
        </w:numPr>
        <w:tabs>
          <w:tab w:val="left" w:pos="458"/>
        </w:tabs>
        <w:ind w:right="408" w:firstLine="69"/>
        <w:rPr>
          <w:sz w:val="28"/>
        </w:rPr>
      </w:pPr>
      <w:r>
        <w:rPr>
          <w:sz w:val="28"/>
        </w:rPr>
        <w:t>отсутствие нареканий к качеству работы Школы со стороны органов власти</w:t>
      </w:r>
      <w:r>
        <w:rPr>
          <w:spacing w:val="-67"/>
          <w:sz w:val="28"/>
        </w:rPr>
        <w:t xml:space="preserve"> </w:t>
      </w:r>
      <w:r>
        <w:rPr>
          <w:sz w:val="28"/>
        </w:rPr>
        <w:t>в процессах лицензирования и аттестации, со стороны родителей и учащихся,</w:t>
      </w:r>
      <w:r>
        <w:rPr>
          <w:spacing w:val="-67"/>
          <w:sz w:val="28"/>
        </w:rPr>
        <w:t xml:space="preserve"> </w:t>
      </w:r>
      <w:r>
        <w:rPr>
          <w:sz w:val="28"/>
        </w:rPr>
        <w:t>что является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показателем</w:t>
      </w:r>
      <w:r>
        <w:rPr>
          <w:spacing w:val="-1"/>
          <w:sz w:val="28"/>
        </w:rPr>
        <w:t xml:space="preserve"> </w:t>
      </w:r>
      <w:r>
        <w:rPr>
          <w:sz w:val="28"/>
        </w:rPr>
        <w:t>высокого уровня</w:t>
      </w:r>
      <w:r>
        <w:rPr>
          <w:spacing w:val="-1"/>
          <w:sz w:val="28"/>
        </w:rPr>
        <w:t xml:space="preserve"> </w:t>
      </w:r>
      <w:r>
        <w:rPr>
          <w:sz w:val="28"/>
        </w:rPr>
        <w:t>управленческого звена;</w:t>
      </w:r>
    </w:p>
    <w:p w:rsidR="00F472D1" w:rsidRDefault="007069C8">
      <w:pPr>
        <w:pStyle w:val="a6"/>
        <w:numPr>
          <w:ilvl w:val="0"/>
          <w:numId w:val="21"/>
        </w:numPr>
        <w:tabs>
          <w:tab w:val="left" w:pos="453"/>
        </w:tabs>
        <w:spacing w:line="321" w:lineRule="exact"/>
        <w:ind w:left="452" w:hanging="231"/>
        <w:rPr>
          <w:sz w:val="28"/>
        </w:rPr>
      </w:pPr>
      <w:r>
        <w:rPr>
          <w:sz w:val="28"/>
        </w:rPr>
        <w:t>рост</w:t>
      </w:r>
      <w:r>
        <w:rPr>
          <w:spacing w:val="64"/>
          <w:sz w:val="28"/>
        </w:rPr>
        <w:t xml:space="preserve"> </w:t>
      </w:r>
      <w:r>
        <w:rPr>
          <w:sz w:val="28"/>
        </w:rPr>
        <w:t>числа</w:t>
      </w:r>
      <w:r>
        <w:rPr>
          <w:spacing w:val="64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64"/>
          <w:sz w:val="28"/>
        </w:rPr>
        <w:t xml:space="preserve"> </w:t>
      </w:r>
      <w:r>
        <w:rPr>
          <w:sz w:val="28"/>
        </w:rPr>
        <w:t>выполняющих</w:t>
      </w:r>
      <w:r>
        <w:rPr>
          <w:spacing w:val="65"/>
          <w:sz w:val="28"/>
        </w:rPr>
        <w:t xml:space="preserve"> </w:t>
      </w:r>
      <w:r>
        <w:rPr>
          <w:sz w:val="28"/>
        </w:rPr>
        <w:t>проектные</w:t>
      </w:r>
      <w:r>
        <w:rPr>
          <w:spacing w:val="69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66"/>
          <w:sz w:val="28"/>
        </w:rPr>
        <w:t xml:space="preserve"> </w:t>
      </w:r>
      <w:r>
        <w:rPr>
          <w:sz w:val="28"/>
        </w:rPr>
        <w:t>участвующих</w:t>
      </w:r>
      <w:r>
        <w:rPr>
          <w:spacing w:val="66"/>
          <w:sz w:val="28"/>
        </w:rPr>
        <w:t xml:space="preserve"> </w:t>
      </w:r>
      <w:r>
        <w:rPr>
          <w:sz w:val="28"/>
        </w:rPr>
        <w:t>в</w:t>
      </w:r>
    </w:p>
    <w:p w:rsidR="00F472D1" w:rsidRDefault="00F472D1">
      <w:pPr>
        <w:spacing w:line="321" w:lineRule="exact"/>
        <w:jc w:val="both"/>
        <w:rPr>
          <w:sz w:val="28"/>
        </w:rPr>
        <w:sectPr w:rsidR="00F472D1">
          <w:pgSz w:w="11910" w:h="16840"/>
          <w:pgMar w:top="1120" w:right="440" w:bottom="1500" w:left="1480" w:header="0" w:footer="1237" w:gutter="0"/>
          <w:cols w:space="720"/>
        </w:sectPr>
      </w:pPr>
    </w:p>
    <w:p w:rsidR="00F472D1" w:rsidRDefault="007069C8">
      <w:pPr>
        <w:pStyle w:val="a4"/>
        <w:spacing w:before="67"/>
      </w:pPr>
      <w:r>
        <w:lastRenderedPageBreak/>
        <w:t>конкурсах,</w:t>
      </w:r>
      <w:r>
        <w:rPr>
          <w:spacing w:val="-8"/>
        </w:rPr>
        <w:t xml:space="preserve"> </w:t>
      </w:r>
      <w:r>
        <w:t>олимпиадах</w:t>
      </w:r>
      <w:r>
        <w:rPr>
          <w:spacing w:val="-3"/>
        </w:rPr>
        <w:t xml:space="preserve"> </w:t>
      </w:r>
      <w:r>
        <w:t>различного</w:t>
      </w:r>
      <w:r>
        <w:rPr>
          <w:spacing w:val="-2"/>
        </w:rPr>
        <w:t xml:space="preserve"> </w:t>
      </w:r>
      <w:r>
        <w:t>уровня;</w:t>
      </w:r>
    </w:p>
    <w:p w:rsidR="00F472D1" w:rsidRDefault="007069C8">
      <w:pPr>
        <w:pStyle w:val="a6"/>
        <w:numPr>
          <w:ilvl w:val="0"/>
          <w:numId w:val="21"/>
        </w:numPr>
        <w:tabs>
          <w:tab w:val="left" w:pos="621"/>
        </w:tabs>
        <w:spacing w:before="3"/>
        <w:ind w:right="405" w:firstLine="0"/>
        <w:rPr>
          <w:sz w:val="28"/>
        </w:rPr>
      </w:pP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учебно-воспитательных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процессов;</w:t>
      </w:r>
    </w:p>
    <w:p w:rsidR="00F472D1" w:rsidRDefault="007069C8">
      <w:pPr>
        <w:pStyle w:val="a6"/>
        <w:numPr>
          <w:ilvl w:val="0"/>
          <w:numId w:val="21"/>
        </w:numPr>
        <w:tabs>
          <w:tab w:val="left" w:pos="503"/>
        </w:tabs>
        <w:ind w:right="412" w:firstLine="69"/>
        <w:jc w:val="left"/>
        <w:rPr>
          <w:sz w:val="28"/>
        </w:rPr>
      </w:pPr>
      <w:r>
        <w:rPr>
          <w:sz w:val="28"/>
        </w:rPr>
        <w:t>высокая</w:t>
      </w:r>
      <w:r>
        <w:rPr>
          <w:spacing w:val="41"/>
          <w:sz w:val="28"/>
        </w:rPr>
        <w:t xml:space="preserve"> </w:t>
      </w:r>
      <w:r>
        <w:rPr>
          <w:sz w:val="28"/>
        </w:rPr>
        <w:t>рейтинговая</w:t>
      </w:r>
      <w:r>
        <w:rPr>
          <w:spacing w:val="4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4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44"/>
          <w:sz w:val="28"/>
        </w:rPr>
        <w:t xml:space="preserve"> </w:t>
      </w:r>
      <w:r>
        <w:rPr>
          <w:sz w:val="28"/>
        </w:rPr>
        <w:t>школы</w:t>
      </w:r>
      <w:r>
        <w:rPr>
          <w:spacing w:val="43"/>
          <w:sz w:val="28"/>
        </w:rPr>
        <w:t xml:space="preserve"> </w:t>
      </w:r>
      <w:r>
        <w:rPr>
          <w:sz w:val="28"/>
        </w:rPr>
        <w:t>в</w:t>
      </w:r>
      <w:r>
        <w:rPr>
          <w:spacing w:val="43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43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-1"/>
          <w:sz w:val="28"/>
        </w:rPr>
        <w:t xml:space="preserve"> </w:t>
      </w:r>
      <w:r>
        <w:rPr>
          <w:sz w:val="28"/>
        </w:rPr>
        <w:t>и города;</w:t>
      </w:r>
    </w:p>
    <w:p w:rsidR="00F472D1" w:rsidRDefault="007069C8">
      <w:pPr>
        <w:pStyle w:val="a6"/>
        <w:numPr>
          <w:ilvl w:val="0"/>
          <w:numId w:val="21"/>
        </w:numPr>
        <w:tabs>
          <w:tab w:val="left" w:pos="601"/>
          <w:tab w:val="left" w:pos="602"/>
          <w:tab w:val="left" w:pos="3237"/>
          <w:tab w:val="left" w:pos="4893"/>
          <w:tab w:val="left" w:pos="7634"/>
          <w:tab w:val="left" w:pos="8070"/>
        </w:tabs>
        <w:spacing w:line="242" w:lineRule="auto"/>
        <w:ind w:right="412" w:firstLine="0"/>
        <w:jc w:val="left"/>
        <w:rPr>
          <w:sz w:val="28"/>
        </w:rPr>
      </w:pPr>
      <w:r>
        <w:rPr>
          <w:sz w:val="28"/>
        </w:rPr>
        <w:t>совершенствование</w:t>
      </w:r>
      <w:r>
        <w:rPr>
          <w:sz w:val="28"/>
        </w:rPr>
        <w:tab/>
        <w:t>технологий</w:t>
      </w:r>
      <w:r>
        <w:rPr>
          <w:sz w:val="28"/>
        </w:rPr>
        <w:tab/>
        <w:t>здоровьесбережения</w:t>
      </w:r>
      <w:r>
        <w:rPr>
          <w:sz w:val="28"/>
        </w:rPr>
        <w:tab/>
        <w:t>и</w:t>
      </w:r>
      <w:r>
        <w:rPr>
          <w:sz w:val="28"/>
        </w:rPr>
        <w:tab/>
        <w:t>обеспечения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психолого-педагогического сопровождения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обучающихся;</w:t>
      </w:r>
    </w:p>
    <w:p w:rsidR="00F472D1" w:rsidRDefault="007069C8">
      <w:pPr>
        <w:pStyle w:val="a6"/>
        <w:numPr>
          <w:ilvl w:val="0"/>
          <w:numId w:val="21"/>
        </w:numPr>
        <w:tabs>
          <w:tab w:val="left" w:pos="598"/>
          <w:tab w:val="left" w:pos="599"/>
          <w:tab w:val="left" w:pos="3170"/>
          <w:tab w:val="left" w:pos="4674"/>
          <w:tab w:val="left" w:pos="6437"/>
          <w:tab w:val="left" w:pos="6984"/>
          <w:tab w:val="left" w:pos="8272"/>
        </w:tabs>
        <w:ind w:right="403" w:firstLine="0"/>
        <w:jc w:val="left"/>
        <w:rPr>
          <w:sz w:val="28"/>
        </w:rPr>
      </w:pPr>
      <w:r>
        <w:rPr>
          <w:sz w:val="28"/>
        </w:rPr>
        <w:t>удовлетворенность</w:t>
      </w:r>
      <w:r>
        <w:rPr>
          <w:sz w:val="28"/>
        </w:rPr>
        <w:tab/>
        <w:t>качеством</w:t>
      </w:r>
      <w:r>
        <w:rPr>
          <w:sz w:val="28"/>
        </w:rPr>
        <w:tab/>
        <w:t>образования</w:t>
      </w:r>
      <w:r>
        <w:rPr>
          <w:sz w:val="28"/>
        </w:rPr>
        <w:tab/>
        <w:t>со</w:t>
      </w:r>
      <w:r>
        <w:rPr>
          <w:sz w:val="28"/>
        </w:rPr>
        <w:tab/>
        <w:t>стороны</w:t>
      </w:r>
      <w:r>
        <w:rPr>
          <w:sz w:val="28"/>
        </w:rPr>
        <w:tab/>
        <w:t>родителей,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работодателей,</w:t>
      </w:r>
      <w:r>
        <w:rPr>
          <w:spacing w:val="-5"/>
          <w:sz w:val="28"/>
        </w:rPr>
        <w:t xml:space="preserve"> </w:t>
      </w:r>
      <w:r>
        <w:rPr>
          <w:sz w:val="28"/>
        </w:rPr>
        <w:t>общества;</w:t>
      </w:r>
    </w:p>
    <w:p w:rsidR="00F472D1" w:rsidRDefault="007069C8">
      <w:pPr>
        <w:pStyle w:val="a6"/>
        <w:numPr>
          <w:ilvl w:val="0"/>
          <w:numId w:val="21"/>
        </w:numPr>
        <w:tabs>
          <w:tab w:val="left" w:pos="558"/>
        </w:tabs>
        <w:ind w:right="410" w:firstLine="69"/>
        <w:jc w:val="left"/>
        <w:rPr>
          <w:sz w:val="28"/>
        </w:rPr>
      </w:pPr>
      <w:r>
        <w:rPr>
          <w:sz w:val="28"/>
        </w:rPr>
        <w:t>расширение</w:t>
      </w:r>
      <w:r>
        <w:rPr>
          <w:spacing w:val="29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29"/>
          <w:sz w:val="28"/>
        </w:rPr>
        <w:t xml:space="preserve"> </w:t>
      </w:r>
      <w:r>
        <w:rPr>
          <w:sz w:val="28"/>
        </w:rPr>
        <w:t>внешних</w:t>
      </w:r>
      <w:r>
        <w:rPr>
          <w:spacing w:val="30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30"/>
          <w:sz w:val="28"/>
        </w:rPr>
        <w:t xml:space="preserve"> </w:t>
      </w:r>
      <w:r>
        <w:rPr>
          <w:sz w:val="28"/>
        </w:rPr>
        <w:t>связей</w:t>
      </w:r>
      <w:r>
        <w:rPr>
          <w:spacing w:val="30"/>
          <w:sz w:val="28"/>
        </w:rPr>
        <w:t xml:space="preserve"> </w:t>
      </w:r>
      <w:r>
        <w:rPr>
          <w:sz w:val="28"/>
        </w:rPr>
        <w:t>школы,</w:t>
      </w:r>
      <w:r>
        <w:rPr>
          <w:spacing w:val="28"/>
          <w:sz w:val="28"/>
        </w:rPr>
        <w:t xml:space="preserve"> </w:t>
      </w:r>
      <w:r>
        <w:rPr>
          <w:sz w:val="28"/>
        </w:rPr>
        <w:t>увеличение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числа</w:t>
      </w:r>
      <w:r>
        <w:rPr>
          <w:spacing w:val="-3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 школы;</w:t>
      </w:r>
    </w:p>
    <w:p w:rsidR="00F472D1" w:rsidRDefault="00F472D1">
      <w:pPr>
        <w:pStyle w:val="a4"/>
        <w:spacing w:before="10"/>
        <w:ind w:left="0"/>
        <w:jc w:val="left"/>
        <w:rPr>
          <w:sz w:val="27"/>
        </w:rPr>
      </w:pPr>
    </w:p>
    <w:p w:rsidR="00F472D1" w:rsidRDefault="007069C8">
      <w:pPr>
        <w:pStyle w:val="Heading1"/>
        <w:numPr>
          <w:ilvl w:val="0"/>
          <w:numId w:val="8"/>
        </w:numPr>
        <w:tabs>
          <w:tab w:val="left" w:pos="1533"/>
        </w:tabs>
        <w:ind w:left="1532" w:right="182" w:hanging="1533"/>
        <w:jc w:val="left"/>
      </w:pPr>
      <w:bookmarkStart w:id="8" w:name="_bookmark8"/>
      <w:bookmarkEnd w:id="8"/>
      <w:r>
        <w:t>УПРАВЛЕНИЯ</w:t>
      </w:r>
      <w:r>
        <w:rPr>
          <w:spacing w:val="-5"/>
        </w:rPr>
        <w:t xml:space="preserve"> </w:t>
      </w:r>
      <w:r>
        <w:t>ПРОГРАММОЙ</w:t>
      </w:r>
      <w:r>
        <w:rPr>
          <w:spacing w:val="-2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ШКОЛЫ</w:t>
      </w:r>
    </w:p>
    <w:p w:rsidR="00F472D1" w:rsidRDefault="00F472D1">
      <w:pPr>
        <w:pStyle w:val="a4"/>
        <w:spacing w:before="6"/>
        <w:ind w:left="0"/>
        <w:jc w:val="left"/>
        <w:rPr>
          <w:b/>
          <w:sz w:val="27"/>
        </w:rPr>
      </w:pPr>
    </w:p>
    <w:p w:rsidR="00F472D1" w:rsidRDefault="007069C8">
      <w:pPr>
        <w:pStyle w:val="a4"/>
        <w:ind w:right="404" w:firstLine="707"/>
      </w:pPr>
      <w:r>
        <w:t>Механизм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административно-хозяйственных,</w:t>
      </w:r>
      <w:r>
        <w:rPr>
          <w:spacing w:val="1"/>
        </w:rPr>
        <w:t xml:space="preserve"> </w:t>
      </w:r>
      <w:r>
        <w:t>финансовых,</w:t>
      </w:r>
      <w:r>
        <w:rPr>
          <w:spacing w:val="1"/>
        </w:rPr>
        <w:t xml:space="preserve"> </w:t>
      </w:r>
      <w:r>
        <w:t>учебно-методических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социально-психологических</w:t>
      </w:r>
      <w:r>
        <w:rPr>
          <w:spacing w:val="1"/>
        </w:rPr>
        <w:t xml:space="preserve"> </w:t>
      </w:r>
      <w:r>
        <w:t>задач.</w:t>
      </w:r>
    </w:p>
    <w:p w:rsidR="00F472D1" w:rsidRDefault="007069C8">
      <w:pPr>
        <w:pStyle w:val="a4"/>
        <w:ind w:right="402" w:firstLine="707"/>
      </w:pPr>
      <w:r>
        <w:t>По каждому направлению программы развития созданы проблемные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ответственные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реализацию.</w:t>
      </w:r>
      <w:r>
        <w:rPr>
          <w:spacing w:val="1"/>
        </w:rPr>
        <w:t xml:space="preserve"> </w:t>
      </w:r>
      <w:r>
        <w:t>Функцию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71"/>
        </w:rPr>
        <w:t xml:space="preserve"> </w:t>
      </w:r>
      <w:r>
        <w:t>выполняют</w:t>
      </w:r>
      <w:r>
        <w:rPr>
          <w:spacing w:val="71"/>
        </w:rPr>
        <w:t xml:space="preserve"> </w:t>
      </w:r>
      <w:r>
        <w:t>Научно-методический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годового плана работы школы. Информация о ходе реализации Программы</w:t>
      </w:r>
      <w:r>
        <w:rPr>
          <w:spacing w:val="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представляется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Педагогическом</w:t>
      </w:r>
      <w:r>
        <w:rPr>
          <w:spacing w:val="1"/>
        </w:rPr>
        <w:t xml:space="preserve"> </w:t>
      </w:r>
      <w:r>
        <w:t>совете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Каждое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направлений курируется одним из заместителей директора. Вопросы оценки</w:t>
      </w:r>
      <w:r>
        <w:rPr>
          <w:spacing w:val="1"/>
        </w:rPr>
        <w:t xml:space="preserve"> </w:t>
      </w:r>
      <w:r>
        <w:t>хода выполнения Программы, принятия решений о завершении мероприятий</w:t>
      </w:r>
      <w:r>
        <w:rPr>
          <w:spacing w:val="1"/>
        </w:rPr>
        <w:t xml:space="preserve"> </w:t>
      </w:r>
      <w:r>
        <w:t>в,</w:t>
      </w:r>
      <w:r>
        <w:rPr>
          <w:spacing w:val="-2"/>
        </w:rPr>
        <w:t xml:space="preserve"> </w:t>
      </w:r>
      <w:r>
        <w:t>внесения</w:t>
      </w:r>
      <w:r>
        <w:rPr>
          <w:spacing w:val="-3"/>
        </w:rPr>
        <w:t xml:space="preserve"> </w:t>
      </w:r>
      <w:r>
        <w:t>изменений</w:t>
      </w:r>
      <w:r>
        <w:rPr>
          <w:spacing w:val="-4"/>
        </w:rPr>
        <w:t xml:space="preserve"> </w:t>
      </w:r>
      <w:r>
        <w:t>решает</w:t>
      </w:r>
      <w:r>
        <w:rPr>
          <w:spacing w:val="2"/>
        </w:rPr>
        <w:t xml:space="preserve"> </w:t>
      </w:r>
      <w:r>
        <w:t>Педагогический совет</w:t>
      </w:r>
      <w:r>
        <w:rPr>
          <w:spacing w:val="-3"/>
        </w:rPr>
        <w:t xml:space="preserve"> </w:t>
      </w:r>
      <w:r>
        <w:t>школы.</w:t>
      </w:r>
    </w:p>
    <w:p w:rsidR="00F472D1" w:rsidRDefault="00F472D1">
      <w:pPr>
        <w:pStyle w:val="a4"/>
        <w:spacing w:before="5"/>
        <w:ind w:left="0"/>
        <w:jc w:val="left"/>
      </w:pPr>
    </w:p>
    <w:p w:rsidR="00F472D1" w:rsidRDefault="007069C8">
      <w:pPr>
        <w:pStyle w:val="Heading1"/>
        <w:numPr>
          <w:ilvl w:val="0"/>
          <w:numId w:val="8"/>
        </w:numPr>
        <w:tabs>
          <w:tab w:val="left" w:pos="914"/>
        </w:tabs>
        <w:ind w:left="913" w:hanging="428"/>
        <w:jc w:val="left"/>
      </w:pPr>
      <w:bookmarkStart w:id="9" w:name="_bookmark9"/>
      <w:bookmarkEnd w:id="9"/>
      <w:r>
        <w:t>ФИНАНСИРОВАНИЕ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</w:p>
    <w:p w:rsidR="00F472D1" w:rsidRDefault="007069C8">
      <w:pPr>
        <w:spacing w:before="1"/>
        <w:ind w:left="4473"/>
        <w:rPr>
          <w:b/>
          <w:sz w:val="28"/>
        </w:rPr>
      </w:pPr>
      <w:r>
        <w:rPr>
          <w:b/>
          <w:sz w:val="28"/>
        </w:rPr>
        <w:t>ШКОЛЫ</w:t>
      </w:r>
    </w:p>
    <w:p w:rsidR="00F472D1" w:rsidRDefault="00F472D1">
      <w:pPr>
        <w:pStyle w:val="a4"/>
        <w:spacing w:before="5"/>
        <w:ind w:left="0"/>
        <w:jc w:val="left"/>
        <w:rPr>
          <w:b/>
          <w:sz w:val="27"/>
        </w:rPr>
      </w:pPr>
    </w:p>
    <w:p w:rsidR="00F472D1" w:rsidRDefault="007069C8">
      <w:pPr>
        <w:pStyle w:val="a4"/>
        <w:spacing w:before="1"/>
        <w:ind w:right="405" w:firstLine="707"/>
      </w:pPr>
      <w:r>
        <w:t>Выполнение программы обеспечивается за счет различных истоников</w:t>
      </w:r>
      <w:r>
        <w:rPr>
          <w:spacing w:val="1"/>
        </w:rPr>
        <w:t xml:space="preserve"> </w:t>
      </w:r>
      <w:r>
        <w:t>финансирования:</w:t>
      </w:r>
    </w:p>
    <w:p w:rsidR="00F472D1" w:rsidRDefault="007069C8">
      <w:pPr>
        <w:pStyle w:val="a6"/>
        <w:numPr>
          <w:ilvl w:val="0"/>
          <w:numId w:val="21"/>
        </w:numPr>
        <w:tabs>
          <w:tab w:val="left" w:pos="386"/>
        </w:tabs>
        <w:spacing w:before="1" w:line="322" w:lineRule="exact"/>
        <w:ind w:left="385"/>
        <w:rPr>
          <w:sz w:val="28"/>
        </w:rPr>
      </w:pPr>
      <w:r>
        <w:rPr>
          <w:sz w:val="28"/>
        </w:rPr>
        <w:t>государственный</w:t>
      </w:r>
      <w:r>
        <w:rPr>
          <w:spacing w:val="-3"/>
          <w:sz w:val="28"/>
        </w:rPr>
        <w:t xml:space="preserve"> </w:t>
      </w:r>
      <w:r>
        <w:rPr>
          <w:sz w:val="28"/>
        </w:rPr>
        <w:t>бюджет;</w:t>
      </w:r>
    </w:p>
    <w:p w:rsidR="00F472D1" w:rsidRDefault="007069C8">
      <w:pPr>
        <w:pStyle w:val="a6"/>
        <w:numPr>
          <w:ilvl w:val="0"/>
          <w:numId w:val="21"/>
        </w:numPr>
        <w:tabs>
          <w:tab w:val="left" w:pos="436"/>
        </w:tabs>
        <w:ind w:right="408" w:firstLine="0"/>
        <w:rPr>
          <w:sz w:val="28"/>
        </w:rPr>
      </w:pPr>
      <w:r>
        <w:rPr>
          <w:sz w:val="28"/>
        </w:rPr>
        <w:t>дополнительно привлеченные средства (спонсорские средства, доходы от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платных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услуг,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добровольные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пожертвования,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безвозмездные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денежные</w:t>
      </w:r>
      <w:r>
        <w:rPr>
          <w:spacing w:val="1"/>
          <w:sz w:val="28"/>
        </w:rPr>
        <w:t xml:space="preserve"> </w:t>
      </w:r>
      <w:r>
        <w:rPr>
          <w:sz w:val="28"/>
        </w:rPr>
        <w:t>взносы,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конкурсах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организаций).</w:t>
      </w:r>
    </w:p>
    <w:p w:rsidR="00F472D1" w:rsidRDefault="00F472D1">
      <w:pPr>
        <w:pStyle w:val="a4"/>
        <w:spacing w:before="6"/>
        <w:ind w:left="0"/>
        <w:jc w:val="left"/>
      </w:pPr>
    </w:p>
    <w:p w:rsidR="00F472D1" w:rsidRDefault="007069C8">
      <w:pPr>
        <w:pStyle w:val="Heading1"/>
        <w:numPr>
          <w:ilvl w:val="0"/>
          <w:numId w:val="8"/>
        </w:numPr>
        <w:tabs>
          <w:tab w:val="left" w:pos="1382"/>
        </w:tabs>
        <w:ind w:left="1381" w:hanging="428"/>
        <w:jc w:val="left"/>
      </w:pPr>
      <w:bookmarkStart w:id="10" w:name="_bookmark10"/>
      <w:bookmarkEnd w:id="10"/>
      <w:r>
        <w:t>КОНТРОЛЬ</w:t>
      </w:r>
      <w:r>
        <w:rPr>
          <w:spacing w:val="-4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РАЗВИТИЯ</w:t>
      </w:r>
    </w:p>
    <w:p w:rsidR="00F472D1" w:rsidRDefault="00F472D1">
      <w:pPr>
        <w:pStyle w:val="a4"/>
        <w:spacing w:before="6"/>
        <w:ind w:left="0"/>
        <w:jc w:val="left"/>
        <w:rPr>
          <w:b/>
          <w:sz w:val="27"/>
        </w:rPr>
      </w:pPr>
    </w:p>
    <w:p w:rsidR="00F472D1" w:rsidRDefault="007069C8">
      <w:pPr>
        <w:pStyle w:val="a4"/>
        <w:ind w:right="404" w:firstLine="707"/>
      </w:pP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возложен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-67"/>
        </w:rPr>
        <w:t xml:space="preserve"> </w:t>
      </w:r>
      <w:r>
        <w:t>совет. Администрация, педагогический коллектив, ученический коллектив,</w:t>
      </w:r>
      <w:r>
        <w:rPr>
          <w:spacing w:val="1"/>
        </w:rPr>
        <w:t xml:space="preserve"> </w:t>
      </w:r>
      <w:r>
        <w:t>родительская</w:t>
      </w:r>
      <w:r>
        <w:rPr>
          <w:spacing w:val="29"/>
        </w:rPr>
        <w:t xml:space="preserve"> </w:t>
      </w:r>
      <w:r>
        <w:t>общественность,</w:t>
      </w:r>
      <w:r>
        <w:rPr>
          <w:spacing w:val="26"/>
        </w:rPr>
        <w:t xml:space="preserve"> </w:t>
      </w:r>
      <w:r>
        <w:t>социальные</w:t>
      </w:r>
      <w:r>
        <w:rPr>
          <w:spacing w:val="26"/>
        </w:rPr>
        <w:t xml:space="preserve"> </w:t>
      </w:r>
      <w:r>
        <w:t>партнеры</w:t>
      </w:r>
      <w:r>
        <w:rPr>
          <w:spacing w:val="27"/>
        </w:rPr>
        <w:t xml:space="preserve"> </w:t>
      </w:r>
      <w:r>
        <w:t>анализируют</w:t>
      </w:r>
      <w:r>
        <w:rPr>
          <w:spacing w:val="26"/>
        </w:rPr>
        <w:t xml:space="preserve"> </w:t>
      </w:r>
      <w:r>
        <w:t>ход</w:t>
      </w:r>
    </w:p>
    <w:p w:rsidR="00F472D1" w:rsidRDefault="00F472D1">
      <w:pPr>
        <w:sectPr w:rsidR="00F472D1" w:rsidSect="004208BE">
          <w:pgSz w:w="11910" w:h="16840"/>
          <w:pgMar w:top="709" w:right="440" w:bottom="1460" w:left="1480" w:header="0" w:footer="1237" w:gutter="0"/>
          <w:cols w:space="720"/>
        </w:sectPr>
      </w:pPr>
    </w:p>
    <w:p w:rsidR="00F472D1" w:rsidRDefault="007069C8">
      <w:pPr>
        <w:pStyle w:val="a4"/>
        <w:spacing w:before="67"/>
        <w:ind w:right="405"/>
      </w:pPr>
      <w:r>
        <w:lastRenderedPageBreak/>
        <w:t>выполнения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вносят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коррекции,</w:t>
      </w:r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информационное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</w:t>
      </w:r>
      <w:r>
        <w:rPr>
          <w:spacing w:val="1"/>
        </w:rPr>
        <w:t xml:space="preserve"> </w:t>
      </w:r>
      <w:r>
        <w:t>методическое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-67"/>
        </w:rPr>
        <w:t xml:space="preserve"> </w:t>
      </w:r>
      <w:r>
        <w:t>Программы.</w:t>
      </w:r>
    </w:p>
    <w:sectPr w:rsidR="00F472D1" w:rsidSect="00F472D1">
      <w:pgSz w:w="11910" w:h="16840"/>
      <w:pgMar w:top="1040" w:right="440" w:bottom="1500" w:left="1480" w:header="0" w:footer="123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5CEE" w:rsidRDefault="00745CEE" w:rsidP="00F472D1">
      <w:r>
        <w:separator/>
      </w:r>
    </w:p>
  </w:endnote>
  <w:endnote w:type="continuationSeparator" w:id="1">
    <w:p w:rsidR="00745CEE" w:rsidRDefault="00745CEE" w:rsidP="00F472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ans;Arial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36D9" w:rsidRDefault="000D36D9">
    <w:pPr>
      <w:pStyle w:val="a4"/>
      <w:spacing w:line="14" w:lineRule="auto"/>
      <w:ind w:left="0"/>
      <w:jc w:val="left"/>
      <w:rPr>
        <w:sz w:val="19"/>
      </w:rPr>
    </w:pPr>
    <w:r w:rsidRPr="009655F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7.95pt;margin-top:765.05pt;width:18pt;height:15.3pt;z-index:-251658752;mso-position-horizontal-relative:page;mso-position-vertical-relative:page" filled="f" stroked="f">
          <v:textbox inset="0,0,0,0">
            <w:txbxContent>
              <w:p w:rsidR="000D36D9" w:rsidRDefault="000D36D9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4208BE">
                  <w:rPr>
                    <w:noProof/>
                    <w:sz w:val="24"/>
                  </w:rPr>
                  <w:t>77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5CEE" w:rsidRDefault="00745CEE" w:rsidP="00F472D1">
      <w:r>
        <w:separator/>
      </w:r>
    </w:p>
  </w:footnote>
  <w:footnote w:type="continuationSeparator" w:id="1">
    <w:p w:rsidR="00745CEE" w:rsidRDefault="00745CEE" w:rsidP="00F472D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65A8350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6"/>
    <w:multiLevelType w:val="multilevel"/>
    <w:tmpl w:val="00000006"/>
    <w:name w:val="WW8Num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862" w:hanging="360"/>
      </w:pPr>
      <w:rPr>
        <w:rFonts w:ascii="Symbol" w:hAnsi="Symbol"/>
      </w:rPr>
    </w:lvl>
  </w:abstractNum>
  <w:abstractNum w:abstractNumId="4">
    <w:nsid w:val="02D01D09"/>
    <w:multiLevelType w:val="hybridMultilevel"/>
    <w:tmpl w:val="1658B1F2"/>
    <w:lvl w:ilvl="0" w:tplc="03B44882">
      <w:start w:val="27"/>
      <w:numFmt w:val="decimal"/>
      <w:lvlText w:val="%1."/>
      <w:lvlJc w:val="left"/>
      <w:pPr>
        <w:ind w:left="222" w:hanging="59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2623A1A">
      <w:start w:val="4"/>
      <w:numFmt w:val="decimal"/>
      <w:lvlText w:val="%2."/>
      <w:lvlJc w:val="left"/>
      <w:pPr>
        <w:ind w:left="670" w:hanging="358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7A8478B2">
      <w:numFmt w:val="none"/>
      <w:lvlText w:val=""/>
      <w:lvlJc w:val="left"/>
      <w:pPr>
        <w:tabs>
          <w:tab w:val="num" w:pos="360"/>
        </w:tabs>
      </w:pPr>
    </w:lvl>
    <w:lvl w:ilvl="3" w:tplc="C3149158">
      <w:numFmt w:val="bullet"/>
      <w:lvlText w:val="•"/>
      <w:lvlJc w:val="left"/>
      <w:pPr>
        <w:ind w:left="2490" w:hanging="493"/>
      </w:pPr>
      <w:rPr>
        <w:rFonts w:hint="default"/>
        <w:lang w:val="ru-RU" w:eastAsia="en-US" w:bidi="ar-SA"/>
      </w:rPr>
    </w:lvl>
    <w:lvl w:ilvl="4" w:tplc="7778D16C">
      <w:numFmt w:val="bullet"/>
      <w:lvlText w:val="•"/>
      <w:lvlJc w:val="left"/>
      <w:pPr>
        <w:ind w:left="3561" w:hanging="493"/>
      </w:pPr>
      <w:rPr>
        <w:rFonts w:hint="default"/>
        <w:lang w:val="ru-RU" w:eastAsia="en-US" w:bidi="ar-SA"/>
      </w:rPr>
    </w:lvl>
    <w:lvl w:ilvl="5" w:tplc="921815E2">
      <w:numFmt w:val="bullet"/>
      <w:lvlText w:val="•"/>
      <w:lvlJc w:val="left"/>
      <w:pPr>
        <w:ind w:left="4632" w:hanging="493"/>
      </w:pPr>
      <w:rPr>
        <w:rFonts w:hint="default"/>
        <w:lang w:val="ru-RU" w:eastAsia="en-US" w:bidi="ar-SA"/>
      </w:rPr>
    </w:lvl>
    <w:lvl w:ilvl="6" w:tplc="D33AE8EC">
      <w:numFmt w:val="bullet"/>
      <w:lvlText w:val="•"/>
      <w:lvlJc w:val="left"/>
      <w:pPr>
        <w:ind w:left="5703" w:hanging="493"/>
      </w:pPr>
      <w:rPr>
        <w:rFonts w:hint="default"/>
        <w:lang w:val="ru-RU" w:eastAsia="en-US" w:bidi="ar-SA"/>
      </w:rPr>
    </w:lvl>
    <w:lvl w:ilvl="7" w:tplc="4134C7DE">
      <w:numFmt w:val="bullet"/>
      <w:lvlText w:val="•"/>
      <w:lvlJc w:val="left"/>
      <w:pPr>
        <w:ind w:left="6774" w:hanging="493"/>
      </w:pPr>
      <w:rPr>
        <w:rFonts w:hint="default"/>
        <w:lang w:val="ru-RU" w:eastAsia="en-US" w:bidi="ar-SA"/>
      </w:rPr>
    </w:lvl>
    <w:lvl w:ilvl="8" w:tplc="2FC2A01A">
      <w:numFmt w:val="bullet"/>
      <w:lvlText w:val="•"/>
      <w:lvlJc w:val="left"/>
      <w:pPr>
        <w:ind w:left="7844" w:hanging="493"/>
      </w:pPr>
      <w:rPr>
        <w:rFonts w:hint="default"/>
        <w:lang w:val="ru-RU" w:eastAsia="en-US" w:bidi="ar-SA"/>
      </w:rPr>
    </w:lvl>
  </w:abstractNum>
  <w:abstractNum w:abstractNumId="5">
    <w:nsid w:val="031C689E"/>
    <w:multiLevelType w:val="hybridMultilevel"/>
    <w:tmpl w:val="670EED30"/>
    <w:lvl w:ilvl="0" w:tplc="FC9ED13E">
      <w:start w:val="1"/>
      <w:numFmt w:val="decimal"/>
      <w:lvlText w:val="%1."/>
      <w:lvlJc w:val="left"/>
      <w:pPr>
        <w:ind w:left="387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31A08EC">
      <w:numFmt w:val="bullet"/>
      <w:lvlText w:val="•"/>
      <w:lvlJc w:val="left"/>
      <w:pPr>
        <w:ind w:left="1083" w:hanging="281"/>
      </w:pPr>
      <w:rPr>
        <w:rFonts w:hint="default"/>
        <w:lang w:val="ru-RU" w:eastAsia="en-US" w:bidi="ar-SA"/>
      </w:rPr>
    </w:lvl>
    <w:lvl w:ilvl="2" w:tplc="87FC3920">
      <w:numFmt w:val="bullet"/>
      <w:lvlText w:val="•"/>
      <w:lvlJc w:val="left"/>
      <w:pPr>
        <w:ind w:left="1787" w:hanging="281"/>
      </w:pPr>
      <w:rPr>
        <w:rFonts w:hint="default"/>
        <w:lang w:val="ru-RU" w:eastAsia="en-US" w:bidi="ar-SA"/>
      </w:rPr>
    </w:lvl>
    <w:lvl w:ilvl="3" w:tplc="042EB402">
      <w:numFmt w:val="bullet"/>
      <w:lvlText w:val="•"/>
      <w:lvlJc w:val="left"/>
      <w:pPr>
        <w:ind w:left="2490" w:hanging="281"/>
      </w:pPr>
      <w:rPr>
        <w:rFonts w:hint="default"/>
        <w:lang w:val="ru-RU" w:eastAsia="en-US" w:bidi="ar-SA"/>
      </w:rPr>
    </w:lvl>
    <w:lvl w:ilvl="4" w:tplc="5A8E4FF8">
      <w:numFmt w:val="bullet"/>
      <w:lvlText w:val="•"/>
      <w:lvlJc w:val="left"/>
      <w:pPr>
        <w:ind w:left="3194" w:hanging="281"/>
      </w:pPr>
      <w:rPr>
        <w:rFonts w:hint="default"/>
        <w:lang w:val="ru-RU" w:eastAsia="en-US" w:bidi="ar-SA"/>
      </w:rPr>
    </w:lvl>
    <w:lvl w:ilvl="5" w:tplc="512C6D68">
      <w:numFmt w:val="bullet"/>
      <w:lvlText w:val="•"/>
      <w:lvlJc w:val="left"/>
      <w:pPr>
        <w:ind w:left="3897" w:hanging="281"/>
      </w:pPr>
      <w:rPr>
        <w:rFonts w:hint="default"/>
        <w:lang w:val="ru-RU" w:eastAsia="en-US" w:bidi="ar-SA"/>
      </w:rPr>
    </w:lvl>
    <w:lvl w:ilvl="6" w:tplc="B4469942">
      <w:numFmt w:val="bullet"/>
      <w:lvlText w:val="•"/>
      <w:lvlJc w:val="left"/>
      <w:pPr>
        <w:ind w:left="4601" w:hanging="281"/>
      </w:pPr>
      <w:rPr>
        <w:rFonts w:hint="default"/>
        <w:lang w:val="ru-RU" w:eastAsia="en-US" w:bidi="ar-SA"/>
      </w:rPr>
    </w:lvl>
    <w:lvl w:ilvl="7" w:tplc="E9006D70">
      <w:numFmt w:val="bullet"/>
      <w:lvlText w:val="•"/>
      <w:lvlJc w:val="left"/>
      <w:pPr>
        <w:ind w:left="5304" w:hanging="281"/>
      </w:pPr>
      <w:rPr>
        <w:rFonts w:hint="default"/>
        <w:lang w:val="ru-RU" w:eastAsia="en-US" w:bidi="ar-SA"/>
      </w:rPr>
    </w:lvl>
    <w:lvl w:ilvl="8" w:tplc="F148FEEA">
      <w:numFmt w:val="bullet"/>
      <w:lvlText w:val="•"/>
      <w:lvlJc w:val="left"/>
      <w:pPr>
        <w:ind w:left="6008" w:hanging="281"/>
      </w:pPr>
      <w:rPr>
        <w:rFonts w:hint="default"/>
        <w:lang w:val="ru-RU" w:eastAsia="en-US" w:bidi="ar-SA"/>
      </w:rPr>
    </w:lvl>
  </w:abstractNum>
  <w:abstractNum w:abstractNumId="6">
    <w:nsid w:val="071E30BC"/>
    <w:multiLevelType w:val="hybridMultilevel"/>
    <w:tmpl w:val="A21A38F2"/>
    <w:lvl w:ilvl="0" w:tplc="F26CAD18">
      <w:numFmt w:val="bullet"/>
      <w:lvlText w:val="-"/>
      <w:lvlJc w:val="left"/>
      <w:pPr>
        <w:ind w:left="107" w:hanging="17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3E4814C">
      <w:numFmt w:val="bullet"/>
      <w:lvlText w:val="•"/>
      <w:lvlJc w:val="left"/>
      <w:pPr>
        <w:ind w:left="742" w:hanging="173"/>
      </w:pPr>
      <w:rPr>
        <w:rFonts w:hint="default"/>
        <w:lang w:val="ru-RU" w:eastAsia="en-US" w:bidi="ar-SA"/>
      </w:rPr>
    </w:lvl>
    <w:lvl w:ilvl="2" w:tplc="DA3A7B6C">
      <w:numFmt w:val="bullet"/>
      <w:lvlText w:val="•"/>
      <w:lvlJc w:val="left"/>
      <w:pPr>
        <w:ind w:left="1385" w:hanging="173"/>
      </w:pPr>
      <w:rPr>
        <w:rFonts w:hint="default"/>
        <w:lang w:val="ru-RU" w:eastAsia="en-US" w:bidi="ar-SA"/>
      </w:rPr>
    </w:lvl>
    <w:lvl w:ilvl="3" w:tplc="755005D4">
      <w:numFmt w:val="bullet"/>
      <w:lvlText w:val="•"/>
      <w:lvlJc w:val="left"/>
      <w:pPr>
        <w:ind w:left="2028" w:hanging="173"/>
      </w:pPr>
      <w:rPr>
        <w:rFonts w:hint="default"/>
        <w:lang w:val="ru-RU" w:eastAsia="en-US" w:bidi="ar-SA"/>
      </w:rPr>
    </w:lvl>
    <w:lvl w:ilvl="4" w:tplc="DEFAB1A0">
      <w:numFmt w:val="bullet"/>
      <w:lvlText w:val="•"/>
      <w:lvlJc w:val="left"/>
      <w:pPr>
        <w:ind w:left="2671" w:hanging="173"/>
      </w:pPr>
      <w:rPr>
        <w:rFonts w:hint="default"/>
        <w:lang w:val="ru-RU" w:eastAsia="en-US" w:bidi="ar-SA"/>
      </w:rPr>
    </w:lvl>
    <w:lvl w:ilvl="5" w:tplc="C48CC1A8">
      <w:numFmt w:val="bullet"/>
      <w:lvlText w:val="•"/>
      <w:lvlJc w:val="left"/>
      <w:pPr>
        <w:ind w:left="3314" w:hanging="173"/>
      </w:pPr>
      <w:rPr>
        <w:rFonts w:hint="default"/>
        <w:lang w:val="ru-RU" w:eastAsia="en-US" w:bidi="ar-SA"/>
      </w:rPr>
    </w:lvl>
    <w:lvl w:ilvl="6" w:tplc="D99A953E">
      <w:numFmt w:val="bullet"/>
      <w:lvlText w:val="•"/>
      <w:lvlJc w:val="left"/>
      <w:pPr>
        <w:ind w:left="3957" w:hanging="173"/>
      </w:pPr>
      <w:rPr>
        <w:rFonts w:hint="default"/>
        <w:lang w:val="ru-RU" w:eastAsia="en-US" w:bidi="ar-SA"/>
      </w:rPr>
    </w:lvl>
    <w:lvl w:ilvl="7" w:tplc="E342EB82">
      <w:numFmt w:val="bullet"/>
      <w:lvlText w:val="•"/>
      <w:lvlJc w:val="left"/>
      <w:pPr>
        <w:ind w:left="4600" w:hanging="173"/>
      </w:pPr>
      <w:rPr>
        <w:rFonts w:hint="default"/>
        <w:lang w:val="ru-RU" w:eastAsia="en-US" w:bidi="ar-SA"/>
      </w:rPr>
    </w:lvl>
    <w:lvl w:ilvl="8" w:tplc="5C6C01BC">
      <w:numFmt w:val="bullet"/>
      <w:lvlText w:val="•"/>
      <w:lvlJc w:val="left"/>
      <w:pPr>
        <w:ind w:left="5243" w:hanging="173"/>
      </w:pPr>
      <w:rPr>
        <w:rFonts w:hint="default"/>
        <w:lang w:val="ru-RU" w:eastAsia="en-US" w:bidi="ar-SA"/>
      </w:rPr>
    </w:lvl>
  </w:abstractNum>
  <w:abstractNum w:abstractNumId="7">
    <w:nsid w:val="084E4FAF"/>
    <w:multiLevelType w:val="hybridMultilevel"/>
    <w:tmpl w:val="BFFCA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AD24431"/>
    <w:multiLevelType w:val="hybridMultilevel"/>
    <w:tmpl w:val="96A48048"/>
    <w:lvl w:ilvl="0" w:tplc="D2827BF0">
      <w:start w:val="1"/>
      <w:numFmt w:val="decimal"/>
      <w:lvlText w:val="%1."/>
      <w:lvlJc w:val="left"/>
      <w:pPr>
        <w:ind w:left="107" w:hanging="30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AE4EF48">
      <w:numFmt w:val="bullet"/>
      <w:lvlText w:val="•"/>
      <w:lvlJc w:val="left"/>
      <w:pPr>
        <w:ind w:left="831" w:hanging="303"/>
      </w:pPr>
      <w:rPr>
        <w:rFonts w:hint="default"/>
        <w:lang w:val="ru-RU" w:eastAsia="en-US" w:bidi="ar-SA"/>
      </w:rPr>
    </w:lvl>
    <w:lvl w:ilvl="2" w:tplc="55A2C124">
      <w:numFmt w:val="bullet"/>
      <w:lvlText w:val="•"/>
      <w:lvlJc w:val="left"/>
      <w:pPr>
        <w:ind w:left="1563" w:hanging="303"/>
      </w:pPr>
      <w:rPr>
        <w:rFonts w:hint="default"/>
        <w:lang w:val="ru-RU" w:eastAsia="en-US" w:bidi="ar-SA"/>
      </w:rPr>
    </w:lvl>
    <w:lvl w:ilvl="3" w:tplc="F92009A8">
      <w:numFmt w:val="bullet"/>
      <w:lvlText w:val="•"/>
      <w:lvlJc w:val="left"/>
      <w:pPr>
        <w:ind w:left="2294" w:hanging="303"/>
      </w:pPr>
      <w:rPr>
        <w:rFonts w:hint="default"/>
        <w:lang w:val="ru-RU" w:eastAsia="en-US" w:bidi="ar-SA"/>
      </w:rPr>
    </w:lvl>
    <w:lvl w:ilvl="4" w:tplc="E0664326">
      <w:numFmt w:val="bullet"/>
      <w:lvlText w:val="•"/>
      <w:lvlJc w:val="left"/>
      <w:pPr>
        <w:ind w:left="3026" w:hanging="303"/>
      </w:pPr>
      <w:rPr>
        <w:rFonts w:hint="default"/>
        <w:lang w:val="ru-RU" w:eastAsia="en-US" w:bidi="ar-SA"/>
      </w:rPr>
    </w:lvl>
    <w:lvl w:ilvl="5" w:tplc="8B408660">
      <w:numFmt w:val="bullet"/>
      <w:lvlText w:val="•"/>
      <w:lvlJc w:val="left"/>
      <w:pPr>
        <w:ind w:left="3757" w:hanging="303"/>
      </w:pPr>
      <w:rPr>
        <w:rFonts w:hint="default"/>
        <w:lang w:val="ru-RU" w:eastAsia="en-US" w:bidi="ar-SA"/>
      </w:rPr>
    </w:lvl>
    <w:lvl w:ilvl="6" w:tplc="8A960C1C">
      <w:numFmt w:val="bullet"/>
      <w:lvlText w:val="•"/>
      <w:lvlJc w:val="left"/>
      <w:pPr>
        <w:ind w:left="4489" w:hanging="303"/>
      </w:pPr>
      <w:rPr>
        <w:rFonts w:hint="default"/>
        <w:lang w:val="ru-RU" w:eastAsia="en-US" w:bidi="ar-SA"/>
      </w:rPr>
    </w:lvl>
    <w:lvl w:ilvl="7" w:tplc="DBB43F9E">
      <w:numFmt w:val="bullet"/>
      <w:lvlText w:val="•"/>
      <w:lvlJc w:val="left"/>
      <w:pPr>
        <w:ind w:left="5220" w:hanging="303"/>
      </w:pPr>
      <w:rPr>
        <w:rFonts w:hint="default"/>
        <w:lang w:val="ru-RU" w:eastAsia="en-US" w:bidi="ar-SA"/>
      </w:rPr>
    </w:lvl>
    <w:lvl w:ilvl="8" w:tplc="0F3CE83A">
      <w:numFmt w:val="bullet"/>
      <w:lvlText w:val="•"/>
      <w:lvlJc w:val="left"/>
      <w:pPr>
        <w:ind w:left="5952" w:hanging="303"/>
      </w:pPr>
      <w:rPr>
        <w:rFonts w:hint="default"/>
        <w:lang w:val="ru-RU" w:eastAsia="en-US" w:bidi="ar-SA"/>
      </w:rPr>
    </w:lvl>
  </w:abstractNum>
  <w:abstractNum w:abstractNumId="9">
    <w:nsid w:val="14DD096B"/>
    <w:multiLevelType w:val="hybridMultilevel"/>
    <w:tmpl w:val="DDBAEBF8"/>
    <w:lvl w:ilvl="0" w:tplc="4AD8B956">
      <w:numFmt w:val="bullet"/>
      <w:lvlText w:val="-"/>
      <w:lvlJc w:val="left"/>
      <w:pPr>
        <w:ind w:left="222" w:hanging="24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A028D4E">
      <w:numFmt w:val="bullet"/>
      <w:lvlText w:val="•"/>
      <w:lvlJc w:val="left"/>
      <w:pPr>
        <w:ind w:left="1196" w:hanging="248"/>
      </w:pPr>
      <w:rPr>
        <w:rFonts w:hint="default"/>
        <w:lang w:val="ru-RU" w:eastAsia="en-US" w:bidi="ar-SA"/>
      </w:rPr>
    </w:lvl>
    <w:lvl w:ilvl="2" w:tplc="7FAA171C">
      <w:numFmt w:val="bullet"/>
      <w:lvlText w:val="•"/>
      <w:lvlJc w:val="left"/>
      <w:pPr>
        <w:ind w:left="2173" w:hanging="248"/>
      </w:pPr>
      <w:rPr>
        <w:rFonts w:hint="default"/>
        <w:lang w:val="ru-RU" w:eastAsia="en-US" w:bidi="ar-SA"/>
      </w:rPr>
    </w:lvl>
    <w:lvl w:ilvl="3" w:tplc="CC569DF8">
      <w:numFmt w:val="bullet"/>
      <w:lvlText w:val="•"/>
      <w:lvlJc w:val="left"/>
      <w:pPr>
        <w:ind w:left="3149" w:hanging="248"/>
      </w:pPr>
      <w:rPr>
        <w:rFonts w:hint="default"/>
        <w:lang w:val="ru-RU" w:eastAsia="en-US" w:bidi="ar-SA"/>
      </w:rPr>
    </w:lvl>
    <w:lvl w:ilvl="4" w:tplc="B45834F0">
      <w:numFmt w:val="bullet"/>
      <w:lvlText w:val="•"/>
      <w:lvlJc w:val="left"/>
      <w:pPr>
        <w:ind w:left="4126" w:hanging="248"/>
      </w:pPr>
      <w:rPr>
        <w:rFonts w:hint="default"/>
        <w:lang w:val="ru-RU" w:eastAsia="en-US" w:bidi="ar-SA"/>
      </w:rPr>
    </w:lvl>
    <w:lvl w:ilvl="5" w:tplc="367C99F2">
      <w:numFmt w:val="bullet"/>
      <w:lvlText w:val="•"/>
      <w:lvlJc w:val="left"/>
      <w:pPr>
        <w:ind w:left="5103" w:hanging="248"/>
      </w:pPr>
      <w:rPr>
        <w:rFonts w:hint="default"/>
        <w:lang w:val="ru-RU" w:eastAsia="en-US" w:bidi="ar-SA"/>
      </w:rPr>
    </w:lvl>
    <w:lvl w:ilvl="6" w:tplc="7C705DFE">
      <w:numFmt w:val="bullet"/>
      <w:lvlText w:val="•"/>
      <w:lvlJc w:val="left"/>
      <w:pPr>
        <w:ind w:left="6079" w:hanging="248"/>
      </w:pPr>
      <w:rPr>
        <w:rFonts w:hint="default"/>
        <w:lang w:val="ru-RU" w:eastAsia="en-US" w:bidi="ar-SA"/>
      </w:rPr>
    </w:lvl>
    <w:lvl w:ilvl="7" w:tplc="3B8AA16C">
      <w:numFmt w:val="bullet"/>
      <w:lvlText w:val="•"/>
      <w:lvlJc w:val="left"/>
      <w:pPr>
        <w:ind w:left="7056" w:hanging="248"/>
      </w:pPr>
      <w:rPr>
        <w:rFonts w:hint="default"/>
        <w:lang w:val="ru-RU" w:eastAsia="en-US" w:bidi="ar-SA"/>
      </w:rPr>
    </w:lvl>
    <w:lvl w:ilvl="8" w:tplc="164E18CE">
      <w:numFmt w:val="bullet"/>
      <w:lvlText w:val="•"/>
      <w:lvlJc w:val="left"/>
      <w:pPr>
        <w:ind w:left="8033" w:hanging="248"/>
      </w:pPr>
      <w:rPr>
        <w:rFonts w:hint="default"/>
        <w:lang w:val="ru-RU" w:eastAsia="en-US" w:bidi="ar-SA"/>
      </w:rPr>
    </w:lvl>
  </w:abstractNum>
  <w:abstractNum w:abstractNumId="10">
    <w:nsid w:val="1DBF52B4"/>
    <w:multiLevelType w:val="hybridMultilevel"/>
    <w:tmpl w:val="F51255BE"/>
    <w:lvl w:ilvl="0" w:tplc="C5A6E5B0">
      <w:start w:val="1"/>
      <w:numFmt w:val="decimal"/>
      <w:lvlText w:val="%1."/>
      <w:lvlJc w:val="left"/>
      <w:pPr>
        <w:ind w:left="222" w:hanging="34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D747912">
      <w:numFmt w:val="bullet"/>
      <w:lvlText w:val="•"/>
      <w:lvlJc w:val="left"/>
      <w:pPr>
        <w:ind w:left="1196" w:hanging="344"/>
      </w:pPr>
      <w:rPr>
        <w:rFonts w:hint="default"/>
        <w:lang w:val="ru-RU" w:eastAsia="en-US" w:bidi="ar-SA"/>
      </w:rPr>
    </w:lvl>
    <w:lvl w:ilvl="2" w:tplc="097AD6CC">
      <w:numFmt w:val="bullet"/>
      <w:lvlText w:val="•"/>
      <w:lvlJc w:val="left"/>
      <w:pPr>
        <w:ind w:left="2173" w:hanging="344"/>
      </w:pPr>
      <w:rPr>
        <w:rFonts w:hint="default"/>
        <w:lang w:val="ru-RU" w:eastAsia="en-US" w:bidi="ar-SA"/>
      </w:rPr>
    </w:lvl>
    <w:lvl w:ilvl="3" w:tplc="D2545E20">
      <w:numFmt w:val="bullet"/>
      <w:lvlText w:val="•"/>
      <w:lvlJc w:val="left"/>
      <w:pPr>
        <w:ind w:left="3149" w:hanging="344"/>
      </w:pPr>
      <w:rPr>
        <w:rFonts w:hint="default"/>
        <w:lang w:val="ru-RU" w:eastAsia="en-US" w:bidi="ar-SA"/>
      </w:rPr>
    </w:lvl>
    <w:lvl w:ilvl="4" w:tplc="61D49998">
      <w:numFmt w:val="bullet"/>
      <w:lvlText w:val="•"/>
      <w:lvlJc w:val="left"/>
      <w:pPr>
        <w:ind w:left="4126" w:hanging="344"/>
      </w:pPr>
      <w:rPr>
        <w:rFonts w:hint="default"/>
        <w:lang w:val="ru-RU" w:eastAsia="en-US" w:bidi="ar-SA"/>
      </w:rPr>
    </w:lvl>
    <w:lvl w:ilvl="5" w:tplc="D10EBF36">
      <w:numFmt w:val="bullet"/>
      <w:lvlText w:val="•"/>
      <w:lvlJc w:val="left"/>
      <w:pPr>
        <w:ind w:left="5103" w:hanging="344"/>
      </w:pPr>
      <w:rPr>
        <w:rFonts w:hint="default"/>
        <w:lang w:val="ru-RU" w:eastAsia="en-US" w:bidi="ar-SA"/>
      </w:rPr>
    </w:lvl>
    <w:lvl w:ilvl="6" w:tplc="144CED74">
      <w:numFmt w:val="bullet"/>
      <w:lvlText w:val="•"/>
      <w:lvlJc w:val="left"/>
      <w:pPr>
        <w:ind w:left="6079" w:hanging="344"/>
      </w:pPr>
      <w:rPr>
        <w:rFonts w:hint="default"/>
        <w:lang w:val="ru-RU" w:eastAsia="en-US" w:bidi="ar-SA"/>
      </w:rPr>
    </w:lvl>
    <w:lvl w:ilvl="7" w:tplc="3EF6D664">
      <w:numFmt w:val="bullet"/>
      <w:lvlText w:val="•"/>
      <w:lvlJc w:val="left"/>
      <w:pPr>
        <w:ind w:left="7056" w:hanging="344"/>
      </w:pPr>
      <w:rPr>
        <w:rFonts w:hint="default"/>
        <w:lang w:val="ru-RU" w:eastAsia="en-US" w:bidi="ar-SA"/>
      </w:rPr>
    </w:lvl>
    <w:lvl w:ilvl="8" w:tplc="6848F6AE">
      <w:numFmt w:val="bullet"/>
      <w:lvlText w:val="•"/>
      <w:lvlJc w:val="left"/>
      <w:pPr>
        <w:ind w:left="8033" w:hanging="344"/>
      </w:pPr>
      <w:rPr>
        <w:rFonts w:hint="default"/>
        <w:lang w:val="ru-RU" w:eastAsia="en-US" w:bidi="ar-SA"/>
      </w:rPr>
    </w:lvl>
  </w:abstractNum>
  <w:abstractNum w:abstractNumId="11">
    <w:nsid w:val="1EBC403E"/>
    <w:multiLevelType w:val="hybridMultilevel"/>
    <w:tmpl w:val="80A01B48"/>
    <w:lvl w:ilvl="0" w:tplc="F6E2FAF2">
      <w:numFmt w:val="bullet"/>
      <w:lvlText w:val="-"/>
      <w:lvlJc w:val="left"/>
      <w:pPr>
        <w:ind w:left="107" w:hanging="33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5362618">
      <w:numFmt w:val="bullet"/>
      <w:lvlText w:val="•"/>
      <w:lvlJc w:val="left"/>
      <w:pPr>
        <w:ind w:left="831" w:hanging="334"/>
      </w:pPr>
      <w:rPr>
        <w:rFonts w:hint="default"/>
        <w:lang w:val="ru-RU" w:eastAsia="en-US" w:bidi="ar-SA"/>
      </w:rPr>
    </w:lvl>
    <w:lvl w:ilvl="2" w:tplc="D45A35C6">
      <w:numFmt w:val="bullet"/>
      <w:lvlText w:val="•"/>
      <w:lvlJc w:val="left"/>
      <w:pPr>
        <w:ind w:left="1563" w:hanging="334"/>
      </w:pPr>
      <w:rPr>
        <w:rFonts w:hint="default"/>
        <w:lang w:val="ru-RU" w:eastAsia="en-US" w:bidi="ar-SA"/>
      </w:rPr>
    </w:lvl>
    <w:lvl w:ilvl="3" w:tplc="49E89D06">
      <w:numFmt w:val="bullet"/>
      <w:lvlText w:val="•"/>
      <w:lvlJc w:val="left"/>
      <w:pPr>
        <w:ind w:left="2294" w:hanging="334"/>
      </w:pPr>
      <w:rPr>
        <w:rFonts w:hint="default"/>
        <w:lang w:val="ru-RU" w:eastAsia="en-US" w:bidi="ar-SA"/>
      </w:rPr>
    </w:lvl>
    <w:lvl w:ilvl="4" w:tplc="86945E6A">
      <w:numFmt w:val="bullet"/>
      <w:lvlText w:val="•"/>
      <w:lvlJc w:val="left"/>
      <w:pPr>
        <w:ind w:left="3026" w:hanging="334"/>
      </w:pPr>
      <w:rPr>
        <w:rFonts w:hint="default"/>
        <w:lang w:val="ru-RU" w:eastAsia="en-US" w:bidi="ar-SA"/>
      </w:rPr>
    </w:lvl>
    <w:lvl w:ilvl="5" w:tplc="89089860">
      <w:numFmt w:val="bullet"/>
      <w:lvlText w:val="•"/>
      <w:lvlJc w:val="left"/>
      <w:pPr>
        <w:ind w:left="3757" w:hanging="334"/>
      </w:pPr>
      <w:rPr>
        <w:rFonts w:hint="default"/>
        <w:lang w:val="ru-RU" w:eastAsia="en-US" w:bidi="ar-SA"/>
      </w:rPr>
    </w:lvl>
    <w:lvl w:ilvl="6" w:tplc="0B90E5B0">
      <w:numFmt w:val="bullet"/>
      <w:lvlText w:val="•"/>
      <w:lvlJc w:val="left"/>
      <w:pPr>
        <w:ind w:left="4489" w:hanging="334"/>
      </w:pPr>
      <w:rPr>
        <w:rFonts w:hint="default"/>
        <w:lang w:val="ru-RU" w:eastAsia="en-US" w:bidi="ar-SA"/>
      </w:rPr>
    </w:lvl>
    <w:lvl w:ilvl="7" w:tplc="55F2BC84">
      <w:numFmt w:val="bullet"/>
      <w:lvlText w:val="•"/>
      <w:lvlJc w:val="left"/>
      <w:pPr>
        <w:ind w:left="5220" w:hanging="334"/>
      </w:pPr>
      <w:rPr>
        <w:rFonts w:hint="default"/>
        <w:lang w:val="ru-RU" w:eastAsia="en-US" w:bidi="ar-SA"/>
      </w:rPr>
    </w:lvl>
    <w:lvl w:ilvl="8" w:tplc="B48CD200">
      <w:numFmt w:val="bullet"/>
      <w:lvlText w:val="•"/>
      <w:lvlJc w:val="left"/>
      <w:pPr>
        <w:ind w:left="5952" w:hanging="334"/>
      </w:pPr>
      <w:rPr>
        <w:rFonts w:hint="default"/>
        <w:lang w:val="ru-RU" w:eastAsia="en-US" w:bidi="ar-SA"/>
      </w:rPr>
    </w:lvl>
  </w:abstractNum>
  <w:abstractNum w:abstractNumId="12">
    <w:nsid w:val="1F6464FF"/>
    <w:multiLevelType w:val="hybridMultilevel"/>
    <w:tmpl w:val="AC608BEA"/>
    <w:lvl w:ilvl="0" w:tplc="379A7588">
      <w:start w:val="1"/>
      <w:numFmt w:val="decimal"/>
      <w:lvlText w:val="%1."/>
      <w:lvlJc w:val="left"/>
      <w:pPr>
        <w:ind w:left="222" w:hanging="48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77E9218">
      <w:numFmt w:val="bullet"/>
      <w:lvlText w:val="•"/>
      <w:lvlJc w:val="left"/>
      <w:pPr>
        <w:ind w:left="1196" w:hanging="480"/>
      </w:pPr>
      <w:rPr>
        <w:rFonts w:hint="default"/>
        <w:lang w:val="ru-RU" w:eastAsia="en-US" w:bidi="ar-SA"/>
      </w:rPr>
    </w:lvl>
    <w:lvl w:ilvl="2" w:tplc="4EEE75FC">
      <w:numFmt w:val="bullet"/>
      <w:lvlText w:val="•"/>
      <w:lvlJc w:val="left"/>
      <w:pPr>
        <w:ind w:left="2173" w:hanging="480"/>
      </w:pPr>
      <w:rPr>
        <w:rFonts w:hint="default"/>
        <w:lang w:val="ru-RU" w:eastAsia="en-US" w:bidi="ar-SA"/>
      </w:rPr>
    </w:lvl>
    <w:lvl w:ilvl="3" w:tplc="E15C0CDE">
      <w:numFmt w:val="bullet"/>
      <w:lvlText w:val="•"/>
      <w:lvlJc w:val="left"/>
      <w:pPr>
        <w:ind w:left="3149" w:hanging="480"/>
      </w:pPr>
      <w:rPr>
        <w:rFonts w:hint="default"/>
        <w:lang w:val="ru-RU" w:eastAsia="en-US" w:bidi="ar-SA"/>
      </w:rPr>
    </w:lvl>
    <w:lvl w:ilvl="4" w:tplc="083C4172">
      <w:numFmt w:val="bullet"/>
      <w:lvlText w:val="•"/>
      <w:lvlJc w:val="left"/>
      <w:pPr>
        <w:ind w:left="4126" w:hanging="480"/>
      </w:pPr>
      <w:rPr>
        <w:rFonts w:hint="default"/>
        <w:lang w:val="ru-RU" w:eastAsia="en-US" w:bidi="ar-SA"/>
      </w:rPr>
    </w:lvl>
    <w:lvl w:ilvl="5" w:tplc="0098287C">
      <w:numFmt w:val="bullet"/>
      <w:lvlText w:val="•"/>
      <w:lvlJc w:val="left"/>
      <w:pPr>
        <w:ind w:left="5103" w:hanging="480"/>
      </w:pPr>
      <w:rPr>
        <w:rFonts w:hint="default"/>
        <w:lang w:val="ru-RU" w:eastAsia="en-US" w:bidi="ar-SA"/>
      </w:rPr>
    </w:lvl>
    <w:lvl w:ilvl="6" w:tplc="963633AC">
      <w:numFmt w:val="bullet"/>
      <w:lvlText w:val="•"/>
      <w:lvlJc w:val="left"/>
      <w:pPr>
        <w:ind w:left="6079" w:hanging="480"/>
      </w:pPr>
      <w:rPr>
        <w:rFonts w:hint="default"/>
        <w:lang w:val="ru-RU" w:eastAsia="en-US" w:bidi="ar-SA"/>
      </w:rPr>
    </w:lvl>
    <w:lvl w:ilvl="7" w:tplc="C79A0018">
      <w:numFmt w:val="bullet"/>
      <w:lvlText w:val="•"/>
      <w:lvlJc w:val="left"/>
      <w:pPr>
        <w:ind w:left="7056" w:hanging="480"/>
      </w:pPr>
      <w:rPr>
        <w:rFonts w:hint="default"/>
        <w:lang w:val="ru-RU" w:eastAsia="en-US" w:bidi="ar-SA"/>
      </w:rPr>
    </w:lvl>
    <w:lvl w:ilvl="8" w:tplc="0D4EE220">
      <w:numFmt w:val="bullet"/>
      <w:lvlText w:val="•"/>
      <w:lvlJc w:val="left"/>
      <w:pPr>
        <w:ind w:left="8033" w:hanging="480"/>
      </w:pPr>
      <w:rPr>
        <w:rFonts w:hint="default"/>
        <w:lang w:val="ru-RU" w:eastAsia="en-US" w:bidi="ar-SA"/>
      </w:rPr>
    </w:lvl>
  </w:abstractNum>
  <w:abstractNum w:abstractNumId="13">
    <w:nsid w:val="206A38B9"/>
    <w:multiLevelType w:val="hybridMultilevel"/>
    <w:tmpl w:val="9E42B780"/>
    <w:lvl w:ilvl="0" w:tplc="41DC2672">
      <w:numFmt w:val="bullet"/>
      <w:lvlText w:val="-"/>
      <w:lvlJc w:val="left"/>
      <w:pPr>
        <w:ind w:left="107" w:hanging="8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37479EE">
      <w:numFmt w:val="bullet"/>
      <w:lvlText w:val="•"/>
      <w:lvlJc w:val="left"/>
      <w:pPr>
        <w:ind w:left="742" w:hanging="821"/>
      </w:pPr>
      <w:rPr>
        <w:rFonts w:hint="default"/>
        <w:lang w:val="ru-RU" w:eastAsia="en-US" w:bidi="ar-SA"/>
      </w:rPr>
    </w:lvl>
    <w:lvl w:ilvl="2" w:tplc="06EAA6E4">
      <w:numFmt w:val="bullet"/>
      <w:lvlText w:val="•"/>
      <w:lvlJc w:val="left"/>
      <w:pPr>
        <w:ind w:left="1385" w:hanging="821"/>
      </w:pPr>
      <w:rPr>
        <w:rFonts w:hint="default"/>
        <w:lang w:val="ru-RU" w:eastAsia="en-US" w:bidi="ar-SA"/>
      </w:rPr>
    </w:lvl>
    <w:lvl w:ilvl="3" w:tplc="226E1D20">
      <w:numFmt w:val="bullet"/>
      <w:lvlText w:val="•"/>
      <w:lvlJc w:val="left"/>
      <w:pPr>
        <w:ind w:left="2028" w:hanging="821"/>
      </w:pPr>
      <w:rPr>
        <w:rFonts w:hint="default"/>
        <w:lang w:val="ru-RU" w:eastAsia="en-US" w:bidi="ar-SA"/>
      </w:rPr>
    </w:lvl>
    <w:lvl w:ilvl="4" w:tplc="D69CBAF4">
      <w:numFmt w:val="bullet"/>
      <w:lvlText w:val="•"/>
      <w:lvlJc w:val="left"/>
      <w:pPr>
        <w:ind w:left="2671" w:hanging="821"/>
      </w:pPr>
      <w:rPr>
        <w:rFonts w:hint="default"/>
        <w:lang w:val="ru-RU" w:eastAsia="en-US" w:bidi="ar-SA"/>
      </w:rPr>
    </w:lvl>
    <w:lvl w:ilvl="5" w:tplc="C00C4870">
      <w:numFmt w:val="bullet"/>
      <w:lvlText w:val="•"/>
      <w:lvlJc w:val="left"/>
      <w:pPr>
        <w:ind w:left="3314" w:hanging="821"/>
      </w:pPr>
      <w:rPr>
        <w:rFonts w:hint="default"/>
        <w:lang w:val="ru-RU" w:eastAsia="en-US" w:bidi="ar-SA"/>
      </w:rPr>
    </w:lvl>
    <w:lvl w:ilvl="6" w:tplc="747E6D72">
      <w:numFmt w:val="bullet"/>
      <w:lvlText w:val="•"/>
      <w:lvlJc w:val="left"/>
      <w:pPr>
        <w:ind w:left="3957" w:hanging="821"/>
      </w:pPr>
      <w:rPr>
        <w:rFonts w:hint="default"/>
        <w:lang w:val="ru-RU" w:eastAsia="en-US" w:bidi="ar-SA"/>
      </w:rPr>
    </w:lvl>
    <w:lvl w:ilvl="7" w:tplc="1DEC43AA">
      <w:numFmt w:val="bullet"/>
      <w:lvlText w:val="•"/>
      <w:lvlJc w:val="left"/>
      <w:pPr>
        <w:ind w:left="4600" w:hanging="821"/>
      </w:pPr>
      <w:rPr>
        <w:rFonts w:hint="default"/>
        <w:lang w:val="ru-RU" w:eastAsia="en-US" w:bidi="ar-SA"/>
      </w:rPr>
    </w:lvl>
    <w:lvl w:ilvl="8" w:tplc="4A0AF9EA">
      <w:numFmt w:val="bullet"/>
      <w:lvlText w:val="•"/>
      <w:lvlJc w:val="left"/>
      <w:pPr>
        <w:ind w:left="5243" w:hanging="821"/>
      </w:pPr>
      <w:rPr>
        <w:rFonts w:hint="default"/>
        <w:lang w:val="ru-RU" w:eastAsia="en-US" w:bidi="ar-SA"/>
      </w:rPr>
    </w:lvl>
  </w:abstractNum>
  <w:abstractNum w:abstractNumId="14">
    <w:nsid w:val="341C6651"/>
    <w:multiLevelType w:val="multilevel"/>
    <w:tmpl w:val="2056E686"/>
    <w:name w:val="Нумерованный список 2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decimal"/>
      <w:lvlText w:val="%2."/>
      <w:lvlJc w:val="left"/>
      <w:pPr>
        <w:ind w:left="1080" w:firstLine="0"/>
      </w:pPr>
    </w:lvl>
    <w:lvl w:ilvl="2">
      <w:start w:val="1"/>
      <w:numFmt w:val="decimal"/>
      <w:lvlText w:val="%3."/>
      <w:lvlJc w:val="left"/>
      <w:pPr>
        <w:ind w:left="1800" w:firstLine="0"/>
      </w:pPr>
    </w:lvl>
    <w:lvl w:ilvl="3">
      <w:start w:val="1"/>
      <w:numFmt w:val="decimal"/>
      <w:lvlText w:val="%4."/>
      <w:lvlJc w:val="left"/>
      <w:pPr>
        <w:ind w:left="2520" w:firstLine="0"/>
      </w:pPr>
    </w:lvl>
    <w:lvl w:ilvl="4">
      <w:start w:val="1"/>
      <w:numFmt w:val="decimal"/>
      <w:lvlText w:val="%5."/>
      <w:lvlJc w:val="left"/>
      <w:pPr>
        <w:ind w:left="3240" w:firstLine="0"/>
      </w:pPr>
    </w:lvl>
    <w:lvl w:ilvl="5">
      <w:start w:val="1"/>
      <w:numFmt w:val="decimal"/>
      <w:lvlText w:val="%6."/>
      <w:lvlJc w:val="left"/>
      <w:pPr>
        <w:ind w:left="3960" w:firstLine="0"/>
      </w:pPr>
    </w:lvl>
    <w:lvl w:ilvl="6">
      <w:start w:val="1"/>
      <w:numFmt w:val="decimal"/>
      <w:lvlText w:val="%7."/>
      <w:lvlJc w:val="left"/>
      <w:pPr>
        <w:ind w:left="4680" w:firstLine="0"/>
      </w:pPr>
    </w:lvl>
    <w:lvl w:ilvl="7">
      <w:start w:val="1"/>
      <w:numFmt w:val="decimal"/>
      <w:lvlText w:val="%8."/>
      <w:lvlJc w:val="left"/>
      <w:pPr>
        <w:ind w:left="5400" w:firstLine="0"/>
      </w:pPr>
    </w:lvl>
    <w:lvl w:ilvl="8">
      <w:start w:val="1"/>
      <w:numFmt w:val="decimal"/>
      <w:lvlText w:val="%9."/>
      <w:lvlJc w:val="left"/>
      <w:pPr>
        <w:ind w:left="6120" w:firstLine="0"/>
      </w:pPr>
    </w:lvl>
  </w:abstractNum>
  <w:abstractNum w:abstractNumId="15">
    <w:nsid w:val="35FB1CD5"/>
    <w:multiLevelType w:val="hybridMultilevel"/>
    <w:tmpl w:val="9690A842"/>
    <w:lvl w:ilvl="0" w:tplc="7298A400">
      <w:start w:val="1"/>
      <w:numFmt w:val="decimal"/>
      <w:lvlText w:val="%1."/>
      <w:lvlJc w:val="left"/>
      <w:pPr>
        <w:ind w:left="121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B26C9F4">
      <w:numFmt w:val="bullet"/>
      <w:lvlText w:val="•"/>
      <w:lvlJc w:val="left"/>
      <w:pPr>
        <w:ind w:left="2096" w:hanging="281"/>
      </w:pPr>
      <w:rPr>
        <w:rFonts w:hint="default"/>
        <w:lang w:val="ru-RU" w:eastAsia="en-US" w:bidi="ar-SA"/>
      </w:rPr>
    </w:lvl>
    <w:lvl w:ilvl="2" w:tplc="4B86E966">
      <w:numFmt w:val="bullet"/>
      <w:lvlText w:val="•"/>
      <w:lvlJc w:val="left"/>
      <w:pPr>
        <w:ind w:left="2973" w:hanging="281"/>
      </w:pPr>
      <w:rPr>
        <w:rFonts w:hint="default"/>
        <w:lang w:val="ru-RU" w:eastAsia="en-US" w:bidi="ar-SA"/>
      </w:rPr>
    </w:lvl>
    <w:lvl w:ilvl="3" w:tplc="A7248FCA">
      <w:numFmt w:val="bullet"/>
      <w:lvlText w:val="•"/>
      <w:lvlJc w:val="left"/>
      <w:pPr>
        <w:ind w:left="3849" w:hanging="281"/>
      </w:pPr>
      <w:rPr>
        <w:rFonts w:hint="default"/>
        <w:lang w:val="ru-RU" w:eastAsia="en-US" w:bidi="ar-SA"/>
      </w:rPr>
    </w:lvl>
    <w:lvl w:ilvl="4" w:tplc="D1C892C2">
      <w:numFmt w:val="bullet"/>
      <w:lvlText w:val="•"/>
      <w:lvlJc w:val="left"/>
      <w:pPr>
        <w:ind w:left="4726" w:hanging="281"/>
      </w:pPr>
      <w:rPr>
        <w:rFonts w:hint="default"/>
        <w:lang w:val="ru-RU" w:eastAsia="en-US" w:bidi="ar-SA"/>
      </w:rPr>
    </w:lvl>
    <w:lvl w:ilvl="5" w:tplc="853CED6C">
      <w:numFmt w:val="bullet"/>
      <w:lvlText w:val="•"/>
      <w:lvlJc w:val="left"/>
      <w:pPr>
        <w:ind w:left="5603" w:hanging="281"/>
      </w:pPr>
      <w:rPr>
        <w:rFonts w:hint="default"/>
        <w:lang w:val="ru-RU" w:eastAsia="en-US" w:bidi="ar-SA"/>
      </w:rPr>
    </w:lvl>
    <w:lvl w:ilvl="6" w:tplc="071C1564">
      <w:numFmt w:val="bullet"/>
      <w:lvlText w:val="•"/>
      <w:lvlJc w:val="left"/>
      <w:pPr>
        <w:ind w:left="6479" w:hanging="281"/>
      </w:pPr>
      <w:rPr>
        <w:rFonts w:hint="default"/>
        <w:lang w:val="ru-RU" w:eastAsia="en-US" w:bidi="ar-SA"/>
      </w:rPr>
    </w:lvl>
    <w:lvl w:ilvl="7" w:tplc="F78C7C16">
      <w:numFmt w:val="bullet"/>
      <w:lvlText w:val="•"/>
      <w:lvlJc w:val="left"/>
      <w:pPr>
        <w:ind w:left="7356" w:hanging="281"/>
      </w:pPr>
      <w:rPr>
        <w:rFonts w:hint="default"/>
        <w:lang w:val="ru-RU" w:eastAsia="en-US" w:bidi="ar-SA"/>
      </w:rPr>
    </w:lvl>
    <w:lvl w:ilvl="8" w:tplc="EBA009C6">
      <w:numFmt w:val="bullet"/>
      <w:lvlText w:val="•"/>
      <w:lvlJc w:val="left"/>
      <w:pPr>
        <w:ind w:left="8233" w:hanging="281"/>
      </w:pPr>
      <w:rPr>
        <w:rFonts w:hint="default"/>
        <w:lang w:val="ru-RU" w:eastAsia="en-US" w:bidi="ar-SA"/>
      </w:rPr>
    </w:lvl>
  </w:abstractNum>
  <w:abstractNum w:abstractNumId="16">
    <w:nsid w:val="37894606"/>
    <w:multiLevelType w:val="hybridMultilevel"/>
    <w:tmpl w:val="1B447344"/>
    <w:lvl w:ilvl="0" w:tplc="756E73FE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1EC1AC6">
      <w:numFmt w:val="bullet"/>
      <w:lvlText w:val="•"/>
      <w:lvlJc w:val="left"/>
      <w:pPr>
        <w:ind w:left="742" w:hanging="164"/>
      </w:pPr>
      <w:rPr>
        <w:rFonts w:hint="default"/>
        <w:lang w:val="ru-RU" w:eastAsia="en-US" w:bidi="ar-SA"/>
      </w:rPr>
    </w:lvl>
    <w:lvl w:ilvl="2" w:tplc="957C3E4A">
      <w:numFmt w:val="bullet"/>
      <w:lvlText w:val="•"/>
      <w:lvlJc w:val="left"/>
      <w:pPr>
        <w:ind w:left="1385" w:hanging="164"/>
      </w:pPr>
      <w:rPr>
        <w:rFonts w:hint="default"/>
        <w:lang w:val="ru-RU" w:eastAsia="en-US" w:bidi="ar-SA"/>
      </w:rPr>
    </w:lvl>
    <w:lvl w:ilvl="3" w:tplc="0C9E7552">
      <w:numFmt w:val="bullet"/>
      <w:lvlText w:val="•"/>
      <w:lvlJc w:val="left"/>
      <w:pPr>
        <w:ind w:left="2028" w:hanging="164"/>
      </w:pPr>
      <w:rPr>
        <w:rFonts w:hint="default"/>
        <w:lang w:val="ru-RU" w:eastAsia="en-US" w:bidi="ar-SA"/>
      </w:rPr>
    </w:lvl>
    <w:lvl w:ilvl="4" w:tplc="42D68E60">
      <w:numFmt w:val="bullet"/>
      <w:lvlText w:val="•"/>
      <w:lvlJc w:val="left"/>
      <w:pPr>
        <w:ind w:left="2671" w:hanging="164"/>
      </w:pPr>
      <w:rPr>
        <w:rFonts w:hint="default"/>
        <w:lang w:val="ru-RU" w:eastAsia="en-US" w:bidi="ar-SA"/>
      </w:rPr>
    </w:lvl>
    <w:lvl w:ilvl="5" w:tplc="600E61B8">
      <w:numFmt w:val="bullet"/>
      <w:lvlText w:val="•"/>
      <w:lvlJc w:val="left"/>
      <w:pPr>
        <w:ind w:left="3314" w:hanging="164"/>
      </w:pPr>
      <w:rPr>
        <w:rFonts w:hint="default"/>
        <w:lang w:val="ru-RU" w:eastAsia="en-US" w:bidi="ar-SA"/>
      </w:rPr>
    </w:lvl>
    <w:lvl w:ilvl="6" w:tplc="248459F8">
      <w:numFmt w:val="bullet"/>
      <w:lvlText w:val="•"/>
      <w:lvlJc w:val="left"/>
      <w:pPr>
        <w:ind w:left="3957" w:hanging="164"/>
      </w:pPr>
      <w:rPr>
        <w:rFonts w:hint="default"/>
        <w:lang w:val="ru-RU" w:eastAsia="en-US" w:bidi="ar-SA"/>
      </w:rPr>
    </w:lvl>
    <w:lvl w:ilvl="7" w:tplc="DF6A852E">
      <w:numFmt w:val="bullet"/>
      <w:lvlText w:val="•"/>
      <w:lvlJc w:val="left"/>
      <w:pPr>
        <w:ind w:left="4600" w:hanging="164"/>
      </w:pPr>
      <w:rPr>
        <w:rFonts w:hint="default"/>
        <w:lang w:val="ru-RU" w:eastAsia="en-US" w:bidi="ar-SA"/>
      </w:rPr>
    </w:lvl>
    <w:lvl w:ilvl="8" w:tplc="BEFC7BBA">
      <w:numFmt w:val="bullet"/>
      <w:lvlText w:val="•"/>
      <w:lvlJc w:val="left"/>
      <w:pPr>
        <w:ind w:left="5243" w:hanging="164"/>
      </w:pPr>
      <w:rPr>
        <w:rFonts w:hint="default"/>
        <w:lang w:val="ru-RU" w:eastAsia="en-US" w:bidi="ar-SA"/>
      </w:rPr>
    </w:lvl>
  </w:abstractNum>
  <w:abstractNum w:abstractNumId="17">
    <w:nsid w:val="397E6453"/>
    <w:multiLevelType w:val="hybridMultilevel"/>
    <w:tmpl w:val="41EA396C"/>
    <w:lvl w:ilvl="0" w:tplc="2EA03F68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AB2CC90">
      <w:numFmt w:val="bullet"/>
      <w:lvlText w:val="•"/>
      <w:lvlJc w:val="left"/>
      <w:pPr>
        <w:ind w:left="742" w:hanging="164"/>
      </w:pPr>
      <w:rPr>
        <w:rFonts w:hint="default"/>
        <w:lang w:val="ru-RU" w:eastAsia="en-US" w:bidi="ar-SA"/>
      </w:rPr>
    </w:lvl>
    <w:lvl w:ilvl="2" w:tplc="27AEA414">
      <w:numFmt w:val="bullet"/>
      <w:lvlText w:val="•"/>
      <w:lvlJc w:val="left"/>
      <w:pPr>
        <w:ind w:left="1385" w:hanging="164"/>
      </w:pPr>
      <w:rPr>
        <w:rFonts w:hint="default"/>
        <w:lang w:val="ru-RU" w:eastAsia="en-US" w:bidi="ar-SA"/>
      </w:rPr>
    </w:lvl>
    <w:lvl w:ilvl="3" w:tplc="1BB8A372">
      <w:numFmt w:val="bullet"/>
      <w:lvlText w:val="•"/>
      <w:lvlJc w:val="left"/>
      <w:pPr>
        <w:ind w:left="2028" w:hanging="164"/>
      </w:pPr>
      <w:rPr>
        <w:rFonts w:hint="default"/>
        <w:lang w:val="ru-RU" w:eastAsia="en-US" w:bidi="ar-SA"/>
      </w:rPr>
    </w:lvl>
    <w:lvl w:ilvl="4" w:tplc="C6984E60">
      <w:numFmt w:val="bullet"/>
      <w:lvlText w:val="•"/>
      <w:lvlJc w:val="left"/>
      <w:pPr>
        <w:ind w:left="2671" w:hanging="164"/>
      </w:pPr>
      <w:rPr>
        <w:rFonts w:hint="default"/>
        <w:lang w:val="ru-RU" w:eastAsia="en-US" w:bidi="ar-SA"/>
      </w:rPr>
    </w:lvl>
    <w:lvl w:ilvl="5" w:tplc="4066E666">
      <w:numFmt w:val="bullet"/>
      <w:lvlText w:val="•"/>
      <w:lvlJc w:val="left"/>
      <w:pPr>
        <w:ind w:left="3314" w:hanging="164"/>
      </w:pPr>
      <w:rPr>
        <w:rFonts w:hint="default"/>
        <w:lang w:val="ru-RU" w:eastAsia="en-US" w:bidi="ar-SA"/>
      </w:rPr>
    </w:lvl>
    <w:lvl w:ilvl="6" w:tplc="65E6C3B0">
      <w:numFmt w:val="bullet"/>
      <w:lvlText w:val="•"/>
      <w:lvlJc w:val="left"/>
      <w:pPr>
        <w:ind w:left="3957" w:hanging="164"/>
      </w:pPr>
      <w:rPr>
        <w:rFonts w:hint="default"/>
        <w:lang w:val="ru-RU" w:eastAsia="en-US" w:bidi="ar-SA"/>
      </w:rPr>
    </w:lvl>
    <w:lvl w:ilvl="7" w:tplc="CDAA6B6E">
      <w:numFmt w:val="bullet"/>
      <w:lvlText w:val="•"/>
      <w:lvlJc w:val="left"/>
      <w:pPr>
        <w:ind w:left="4600" w:hanging="164"/>
      </w:pPr>
      <w:rPr>
        <w:rFonts w:hint="default"/>
        <w:lang w:val="ru-RU" w:eastAsia="en-US" w:bidi="ar-SA"/>
      </w:rPr>
    </w:lvl>
    <w:lvl w:ilvl="8" w:tplc="C1683AE8">
      <w:numFmt w:val="bullet"/>
      <w:lvlText w:val="•"/>
      <w:lvlJc w:val="left"/>
      <w:pPr>
        <w:ind w:left="5243" w:hanging="164"/>
      </w:pPr>
      <w:rPr>
        <w:rFonts w:hint="default"/>
        <w:lang w:val="ru-RU" w:eastAsia="en-US" w:bidi="ar-SA"/>
      </w:rPr>
    </w:lvl>
  </w:abstractNum>
  <w:abstractNum w:abstractNumId="18">
    <w:nsid w:val="3CFE2253"/>
    <w:multiLevelType w:val="hybridMultilevel"/>
    <w:tmpl w:val="6EA299FA"/>
    <w:lvl w:ilvl="0" w:tplc="81541068">
      <w:start w:val="5"/>
      <w:numFmt w:val="decimal"/>
      <w:lvlText w:val="%1."/>
      <w:lvlJc w:val="left"/>
      <w:pPr>
        <w:ind w:left="1112" w:hanging="35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AEDE2500">
      <w:numFmt w:val="none"/>
      <w:lvlText w:val=""/>
      <w:lvlJc w:val="left"/>
      <w:pPr>
        <w:tabs>
          <w:tab w:val="num" w:pos="360"/>
        </w:tabs>
      </w:pPr>
    </w:lvl>
    <w:lvl w:ilvl="2" w:tplc="DD1C2B10">
      <w:numFmt w:val="none"/>
      <w:lvlText w:val=""/>
      <w:lvlJc w:val="left"/>
      <w:pPr>
        <w:tabs>
          <w:tab w:val="num" w:pos="360"/>
        </w:tabs>
      </w:pPr>
    </w:lvl>
    <w:lvl w:ilvl="3" w:tplc="700A95D6">
      <w:numFmt w:val="bullet"/>
      <w:lvlText w:val="•"/>
      <w:lvlJc w:val="left"/>
      <w:pPr>
        <w:ind w:left="2490" w:hanging="800"/>
      </w:pPr>
      <w:rPr>
        <w:rFonts w:hint="default"/>
        <w:lang w:val="ru-RU" w:eastAsia="en-US" w:bidi="ar-SA"/>
      </w:rPr>
    </w:lvl>
    <w:lvl w:ilvl="4" w:tplc="B686A52C">
      <w:numFmt w:val="bullet"/>
      <w:lvlText w:val="•"/>
      <w:lvlJc w:val="left"/>
      <w:pPr>
        <w:ind w:left="3561" w:hanging="800"/>
      </w:pPr>
      <w:rPr>
        <w:rFonts w:hint="default"/>
        <w:lang w:val="ru-RU" w:eastAsia="en-US" w:bidi="ar-SA"/>
      </w:rPr>
    </w:lvl>
    <w:lvl w:ilvl="5" w:tplc="F378CE46">
      <w:numFmt w:val="bullet"/>
      <w:lvlText w:val="•"/>
      <w:lvlJc w:val="left"/>
      <w:pPr>
        <w:ind w:left="4632" w:hanging="800"/>
      </w:pPr>
      <w:rPr>
        <w:rFonts w:hint="default"/>
        <w:lang w:val="ru-RU" w:eastAsia="en-US" w:bidi="ar-SA"/>
      </w:rPr>
    </w:lvl>
    <w:lvl w:ilvl="6" w:tplc="07466D0E">
      <w:numFmt w:val="bullet"/>
      <w:lvlText w:val="•"/>
      <w:lvlJc w:val="left"/>
      <w:pPr>
        <w:ind w:left="5703" w:hanging="800"/>
      </w:pPr>
      <w:rPr>
        <w:rFonts w:hint="default"/>
        <w:lang w:val="ru-RU" w:eastAsia="en-US" w:bidi="ar-SA"/>
      </w:rPr>
    </w:lvl>
    <w:lvl w:ilvl="7" w:tplc="42120262">
      <w:numFmt w:val="bullet"/>
      <w:lvlText w:val="•"/>
      <w:lvlJc w:val="left"/>
      <w:pPr>
        <w:ind w:left="6774" w:hanging="800"/>
      </w:pPr>
      <w:rPr>
        <w:rFonts w:hint="default"/>
        <w:lang w:val="ru-RU" w:eastAsia="en-US" w:bidi="ar-SA"/>
      </w:rPr>
    </w:lvl>
    <w:lvl w:ilvl="8" w:tplc="CBA077D6">
      <w:numFmt w:val="bullet"/>
      <w:lvlText w:val="•"/>
      <w:lvlJc w:val="left"/>
      <w:pPr>
        <w:ind w:left="7844" w:hanging="800"/>
      </w:pPr>
      <w:rPr>
        <w:rFonts w:hint="default"/>
        <w:lang w:val="ru-RU" w:eastAsia="en-US" w:bidi="ar-SA"/>
      </w:rPr>
    </w:lvl>
  </w:abstractNum>
  <w:abstractNum w:abstractNumId="19">
    <w:nsid w:val="3EE75C5B"/>
    <w:multiLevelType w:val="hybridMultilevel"/>
    <w:tmpl w:val="CF1A8CEA"/>
    <w:lvl w:ilvl="0" w:tplc="8E167E90">
      <w:start w:val="7"/>
      <w:numFmt w:val="decimal"/>
      <w:lvlText w:val="%1"/>
      <w:lvlJc w:val="left"/>
      <w:pPr>
        <w:ind w:left="1422" w:hanging="492"/>
        <w:jc w:val="left"/>
      </w:pPr>
      <w:rPr>
        <w:rFonts w:hint="default"/>
        <w:lang w:val="ru-RU" w:eastAsia="en-US" w:bidi="ar-SA"/>
      </w:rPr>
    </w:lvl>
    <w:lvl w:ilvl="1" w:tplc="C0A8661A">
      <w:numFmt w:val="none"/>
      <w:lvlText w:val=""/>
      <w:lvlJc w:val="left"/>
      <w:pPr>
        <w:tabs>
          <w:tab w:val="num" w:pos="360"/>
        </w:tabs>
      </w:pPr>
    </w:lvl>
    <w:lvl w:ilvl="2" w:tplc="86640A0A">
      <w:numFmt w:val="bullet"/>
      <w:lvlText w:val="•"/>
      <w:lvlJc w:val="left"/>
      <w:pPr>
        <w:ind w:left="3133" w:hanging="492"/>
      </w:pPr>
      <w:rPr>
        <w:rFonts w:hint="default"/>
        <w:lang w:val="ru-RU" w:eastAsia="en-US" w:bidi="ar-SA"/>
      </w:rPr>
    </w:lvl>
    <w:lvl w:ilvl="3" w:tplc="96E6A1DC">
      <w:numFmt w:val="bullet"/>
      <w:lvlText w:val="•"/>
      <w:lvlJc w:val="left"/>
      <w:pPr>
        <w:ind w:left="3989" w:hanging="492"/>
      </w:pPr>
      <w:rPr>
        <w:rFonts w:hint="default"/>
        <w:lang w:val="ru-RU" w:eastAsia="en-US" w:bidi="ar-SA"/>
      </w:rPr>
    </w:lvl>
    <w:lvl w:ilvl="4" w:tplc="F092B960">
      <w:numFmt w:val="bullet"/>
      <w:lvlText w:val="•"/>
      <w:lvlJc w:val="left"/>
      <w:pPr>
        <w:ind w:left="4846" w:hanging="492"/>
      </w:pPr>
      <w:rPr>
        <w:rFonts w:hint="default"/>
        <w:lang w:val="ru-RU" w:eastAsia="en-US" w:bidi="ar-SA"/>
      </w:rPr>
    </w:lvl>
    <w:lvl w:ilvl="5" w:tplc="4950F838">
      <w:numFmt w:val="bullet"/>
      <w:lvlText w:val="•"/>
      <w:lvlJc w:val="left"/>
      <w:pPr>
        <w:ind w:left="5703" w:hanging="492"/>
      </w:pPr>
      <w:rPr>
        <w:rFonts w:hint="default"/>
        <w:lang w:val="ru-RU" w:eastAsia="en-US" w:bidi="ar-SA"/>
      </w:rPr>
    </w:lvl>
    <w:lvl w:ilvl="6" w:tplc="42F637C2">
      <w:numFmt w:val="bullet"/>
      <w:lvlText w:val="•"/>
      <w:lvlJc w:val="left"/>
      <w:pPr>
        <w:ind w:left="6559" w:hanging="492"/>
      </w:pPr>
      <w:rPr>
        <w:rFonts w:hint="default"/>
        <w:lang w:val="ru-RU" w:eastAsia="en-US" w:bidi="ar-SA"/>
      </w:rPr>
    </w:lvl>
    <w:lvl w:ilvl="7" w:tplc="8C7C1352">
      <w:numFmt w:val="bullet"/>
      <w:lvlText w:val="•"/>
      <w:lvlJc w:val="left"/>
      <w:pPr>
        <w:ind w:left="7416" w:hanging="492"/>
      </w:pPr>
      <w:rPr>
        <w:rFonts w:hint="default"/>
        <w:lang w:val="ru-RU" w:eastAsia="en-US" w:bidi="ar-SA"/>
      </w:rPr>
    </w:lvl>
    <w:lvl w:ilvl="8" w:tplc="B8AC528C">
      <w:numFmt w:val="bullet"/>
      <w:lvlText w:val="•"/>
      <w:lvlJc w:val="left"/>
      <w:pPr>
        <w:ind w:left="8273" w:hanging="492"/>
      </w:pPr>
      <w:rPr>
        <w:rFonts w:hint="default"/>
        <w:lang w:val="ru-RU" w:eastAsia="en-US" w:bidi="ar-SA"/>
      </w:rPr>
    </w:lvl>
  </w:abstractNum>
  <w:abstractNum w:abstractNumId="20">
    <w:nsid w:val="3FE61EFD"/>
    <w:multiLevelType w:val="hybridMultilevel"/>
    <w:tmpl w:val="2F88F3FA"/>
    <w:lvl w:ilvl="0" w:tplc="49468018">
      <w:start w:val="1"/>
      <w:numFmt w:val="decimal"/>
      <w:lvlText w:val="%1."/>
      <w:lvlJc w:val="left"/>
      <w:pPr>
        <w:ind w:left="581" w:hanging="44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F2090D2">
      <w:start w:val="1"/>
      <w:numFmt w:val="decimal"/>
      <w:lvlText w:val="%2."/>
      <w:lvlJc w:val="left"/>
      <w:pPr>
        <w:ind w:left="1911" w:hanging="35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495A7594">
      <w:numFmt w:val="none"/>
      <w:lvlText w:val=""/>
      <w:lvlJc w:val="left"/>
      <w:pPr>
        <w:tabs>
          <w:tab w:val="num" w:pos="360"/>
        </w:tabs>
      </w:pPr>
    </w:lvl>
    <w:lvl w:ilvl="3" w:tplc="187E0BC0">
      <w:numFmt w:val="none"/>
      <w:lvlText w:val=""/>
      <w:lvlJc w:val="left"/>
      <w:pPr>
        <w:tabs>
          <w:tab w:val="num" w:pos="360"/>
        </w:tabs>
      </w:pPr>
    </w:lvl>
    <w:lvl w:ilvl="4" w:tplc="48A0AB78">
      <w:numFmt w:val="bullet"/>
      <w:lvlText w:val="•"/>
      <w:lvlJc w:val="left"/>
      <w:pPr>
        <w:ind w:left="3072" w:hanging="708"/>
      </w:pPr>
      <w:rPr>
        <w:rFonts w:hint="default"/>
        <w:lang w:val="ru-RU" w:eastAsia="en-US" w:bidi="ar-SA"/>
      </w:rPr>
    </w:lvl>
    <w:lvl w:ilvl="5" w:tplc="B6DED8C0">
      <w:numFmt w:val="bullet"/>
      <w:lvlText w:val="•"/>
      <w:lvlJc w:val="left"/>
      <w:pPr>
        <w:ind w:left="4224" w:hanging="708"/>
      </w:pPr>
      <w:rPr>
        <w:rFonts w:hint="default"/>
        <w:lang w:val="ru-RU" w:eastAsia="en-US" w:bidi="ar-SA"/>
      </w:rPr>
    </w:lvl>
    <w:lvl w:ilvl="6" w:tplc="D250C0FE">
      <w:numFmt w:val="bullet"/>
      <w:lvlText w:val="•"/>
      <w:lvlJc w:val="left"/>
      <w:pPr>
        <w:ind w:left="5377" w:hanging="708"/>
      </w:pPr>
      <w:rPr>
        <w:rFonts w:hint="default"/>
        <w:lang w:val="ru-RU" w:eastAsia="en-US" w:bidi="ar-SA"/>
      </w:rPr>
    </w:lvl>
    <w:lvl w:ilvl="7" w:tplc="75D00A26">
      <w:numFmt w:val="bullet"/>
      <w:lvlText w:val="•"/>
      <w:lvlJc w:val="left"/>
      <w:pPr>
        <w:ind w:left="6529" w:hanging="708"/>
      </w:pPr>
      <w:rPr>
        <w:rFonts w:hint="default"/>
        <w:lang w:val="ru-RU" w:eastAsia="en-US" w:bidi="ar-SA"/>
      </w:rPr>
    </w:lvl>
    <w:lvl w:ilvl="8" w:tplc="9D44CF76">
      <w:numFmt w:val="bullet"/>
      <w:lvlText w:val="•"/>
      <w:lvlJc w:val="left"/>
      <w:pPr>
        <w:ind w:left="7681" w:hanging="708"/>
      </w:pPr>
      <w:rPr>
        <w:rFonts w:hint="default"/>
        <w:lang w:val="ru-RU" w:eastAsia="en-US" w:bidi="ar-SA"/>
      </w:rPr>
    </w:lvl>
  </w:abstractNum>
  <w:abstractNum w:abstractNumId="21">
    <w:nsid w:val="40537DEA"/>
    <w:multiLevelType w:val="hybridMultilevel"/>
    <w:tmpl w:val="C06EF72E"/>
    <w:lvl w:ilvl="0" w:tplc="2020D7F4">
      <w:start w:val="7"/>
      <w:numFmt w:val="decimal"/>
      <w:lvlText w:val="%1."/>
      <w:lvlJc w:val="left"/>
      <w:pPr>
        <w:ind w:left="1021" w:hanging="35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4964E91C">
      <w:start w:val="1"/>
      <w:numFmt w:val="decimal"/>
      <w:lvlText w:val="%2."/>
      <w:lvlJc w:val="left"/>
      <w:pPr>
        <w:ind w:left="121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9A809666">
      <w:numFmt w:val="bullet"/>
      <w:lvlText w:val="•"/>
      <w:lvlJc w:val="left"/>
      <w:pPr>
        <w:ind w:left="2194" w:hanging="281"/>
      </w:pPr>
      <w:rPr>
        <w:rFonts w:hint="default"/>
        <w:lang w:val="ru-RU" w:eastAsia="en-US" w:bidi="ar-SA"/>
      </w:rPr>
    </w:lvl>
    <w:lvl w:ilvl="3" w:tplc="48CAEB1A">
      <w:numFmt w:val="bullet"/>
      <w:lvlText w:val="•"/>
      <w:lvlJc w:val="left"/>
      <w:pPr>
        <w:ind w:left="3168" w:hanging="281"/>
      </w:pPr>
      <w:rPr>
        <w:rFonts w:hint="default"/>
        <w:lang w:val="ru-RU" w:eastAsia="en-US" w:bidi="ar-SA"/>
      </w:rPr>
    </w:lvl>
    <w:lvl w:ilvl="4" w:tplc="02085242">
      <w:numFmt w:val="bullet"/>
      <w:lvlText w:val="•"/>
      <w:lvlJc w:val="left"/>
      <w:pPr>
        <w:ind w:left="4142" w:hanging="281"/>
      </w:pPr>
      <w:rPr>
        <w:rFonts w:hint="default"/>
        <w:lang w:val="ru-RU" w:eastAsia="en-US" w:bidi="ar-SA"/>
      </w:rPr>
    </w:lvl>
    <w:lvl w:ilvl="5" w:tplc="41386CFC">
      <w:numFmt w:val="bullet"/>
      <w:lvlText w:val="•"/>
      <w:lvlJc w:val="left"/>
      <w:pPr>
        <w:ind w:left="5116" w:hanging="281"/>
      </w:pPr>
      <w:rPr>
        <w:rFonts w:hint="default"/>
        <w:lang w:val="ru-RU" w:eastAsia="en-US" w:bidi="ar-SA"/>
      </w:rPr>
    </w:lvl>
    <w:lvl w:ilvl="6" w:tplc="701EBA78">
      <w:numFmt w:val="bullet"/>
      <w:lvlText w:val="•"/>
      <w:lvlJc w:val="left"/>
      <w:pPr>
        <w:ind w:left="6090" w:hanging="281"/>
      </w:pPr>
      <w:rPr>
        <w:rFonts w:hint="default"/>
        <w:lang w:val="ru-RU" w:eastAsia="en-US" w:bidi="ar-SA"/>
      </w:rPr>
    </w:lvl>
    <w:lvl w:ilvl="7" w:tplc="FF6A424A">
      <w:numFmt w:val="bullet"/>
      <w:lvlText w:val="•"/>
      <w:lvlJc w:val="left"/>
      <w:pPr>
        <w:ind w:left="7064" w:hanging="281"/>
      </w:pPr>
      <w:rPr>
        <w:rFonts w:hint="default"/>
        <w:lang w:val="ru-RU" w:eastAsia="en-US" w:bidi="ar-SA"/>
      </w:rPr>
    </w:lvl>
    <w:lvl w:ilvl="8" w:tplc="99722968">
      <w:numFmt w:val="bullet"/>
      <w:lvlText w:val="•"/>
      <w:lvlJc w:val="left"/>
      <w:pPr>
        <w:ind w:left="8038" w:hanging="281"/>
      </w:pPr>
      <w:rPr>
        <w:rFonts w:hint="default"/>
        <w:lang w:val="ru-RU" w:eastAsia="en-US" w:bidi="ar-SA"/>
      </w:rPr>
    </w:lvl>
  </w:abstractNum>
  <w:abstractNum w:abstractNumId="22">
    <w:nsid w:val="415806E1"/>
    <w:multiLevelType w:val="hybridMultilevel"/>
    <w:tmpl w:val="35D0B6B2"/>
    <w:lvl w:ilvl="0" w:tplc="42AE7754">
      <w:start w:val="1"/>
      <w:numFmt w:val="decimal"/>
      <w:lvlText w:val="%1."/>
      <w:lvlJc w:val="left"/>
      <w:pPr>
        <w:ind w:left="222" w:hanging="37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8741E68">
      <w:numFmt w:val="bullet"/>
      <w:lvlText w:val="•"/>
      <w:lvlJc w:val="left"/>
      <w:pPr>
        <w:ind w:left="1196" w:hanging="374"/>
      </w:pPr>
      <w:rPr>
        <w:rFonts w:hint="default"/>
        <w:lang w:val="ru-RU" w:eastAsia="en-US" w:bidi="ar-SA"/>
      </w:rPr>
    </w:lvl>
    <w:lvl w:ilvl="2" w:tplc="F1E44DEE">
      <w:numFmt w:val="bullet"/>
      <w:lvlText w:val="•"/>
      <w:lvlJc w:val="left"/>
      <w:pPr>
        <w:ind w:left="2173" w:hanging="374"/>
      </w:pPr>
      <w:rPr>
        <w:rFonts w:hint="default"/>
        <w:lang w:val="ru-RU" w:eastAsia="en-US" w:bidi="ar-SA"/>
      </w:rPr>
    </w:lvl>
    <w:lvl w:ilvl="3" w:tplc="FFCE4F3E">
      <w:numFmt w:val="bullet"/>
      <w:lvlText w:val="•"/>
      <w:lvlJc w:val="left"/>
      <w:pPr>
        <w:ind w:left="3149" w:hanging="374"/>
      </w:pPr>
      <w:rPr>
        <w:rFonts w:hint="default"/>
        <w:lang w:val="ru-RU" w:eastAsia="en-US" w:bidi="ar-SA"/>
      </w:rPr>
    </w:lvl>
    <w:lvl w:ilvl="4" w:tplc="909A1092">
      <w:numFmt w:val="bullet"/>
      <w:lvlText w:val="•"/>
      <w:lvlJc w:val="left"/>
      <w:pPr>
        <w:ind w:left="4126" w:hanging="374"/>
      </w:pPr>
      <w:rPr>
        <w:rFonts w:hint="default"/>
        <w:lang w:val="ru-RU" w:eastAsia="en-US" w:bidi="ar-SA"/>
      </w:rPr>
    </w:lvl>
    <w:lvl w:ilvl="5" w:tplc="04024494">
      <w:numFmt w:val="bullet"/>
      <w:lvlText w:val="•"/>
      <w:lvlJc w:val="left"/>
      <w:pPr>
        <w:ind w:left="5103" w:hanging="374"/>
      </w:pPr>
      <w:rPr>
        <w:rFonts w:hint="default"/>
        <w:lang w:val="ru-RU" w:eastAsia="en-US" w:bidi="ar-SA"/>
      </w:rPr>
    </w:lvl>
    <w:lvl w:ilvl="6" w:tplc="42EA60E0">
      <w:numFmt w:val="bullet"/>
      <w:lvlText w:val="•"/>
      <w:lvlJc w:val="left"/>
      <w:pPr>
        <w:ind w:left="6079" w:hanging="374"/>
      </w:pPr>
      <w:rPr>
        <w:rFonts w:hint="default"/>
        <w:lang w:val="ru-RU" w:eastAsia="en-US" w:bidi="ar-SA"/>
      </w:rPr>
    </w:lvl>
    <w:lvl w:ilvl="7" w:tplc="E14E232A">
      <w:numFmt w:val="bullet"/>
      <w:lvlText w:val="•"/>
      <w:lvlJc w:val="left"/>
      <w:pPr>
        <w:ind w:left="7056" w:hanging="374"/>
      </w:pPr>
      <w:rPr>
        <w:rFonts w:hint="default"/>
        <w:lang w:val="ru-RU" w:eastAsia="en-US" w:bidi="ar-SA"/>
      </w:rPr>
    </w:lvl>
    <w:lvl w:ilvl="8" w:tplc="7584C728">
      <w:numFmt w:val="bullet"/>
      <w:lvlText w:val="•"/>
      <w:lvlJc w:val="left"/>
      <w:pPr>
        <w:ind w:left="8033" w:hanging="374"/>
      </w:pPr>
      <w:rPr>
        <w:rFonts w:hint="default"/>
        <w:lang w:val="ru-RU" w:eastAsia="en-US" w:bidi="ar-SA"/>
      </w:rPr>
    </w:lvl>
  </w:abstractNum>
  <w:abstractNum w:abstractNumId="23">
    <w:nsid w:val="4180010B"/>
    <w:multiLevelType w:val="hybridMultilevel"/>
    <w:tmpl w:val="68260032"/>
    <w:lvl w:ilvl="0" w:tplc="C13CABF8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6C40D8A">
      <w:numFmt w:val="bullet"/>
      <w:lvlText w:val="•"/>
      <w:lvlJc w:val="left"/>
      <w:pPr>
        <w:ind w:left="831" w:hanging="164"/>
      </w:pPr>
      <w:rPr>
        <w:rFonts w:hint="default"/>
        <w:lang w:val="ru-RU" w:eastAsia="en-US" w:bidi="ar-SA"/>
      </w:rPr>
    </w:lvl>
    <w:lvl w:ilvl="2" w:tplc="DCC40C5E">
      <w:numFmt w:val="bullet"/>
      <w:lvlText w:val="•"/>
      <w:lvlJc w:val="left"/>
      <w:pPr>
        <w:ind w:left="1563" w:hanging="164"/>
      </w:pPr>
      <w:rPr>
        <w:rFonts w:hint="default"/>
        <w:lang w:val="ru-RU" w:eastAsia="en-US" w:bidi="ar-SA"/>
      </w:rPr>
    </w:lvl>
    <w:lvl w:ilvl="3" w:tplc="DD3A9634">
      <w:numFmt w:val="bullet"/>
      <w:lvlText w:val="•"/>
      <w:lvlJc w:val="left"/>
      <w:pPr>
        <w:ind w:left="2294" w:hanging="164"/>
      </w:pPr>
      <w:rPr>
        <w:rFonts w:hint="default"/>
        <w:lang w:val="ru-RU" w:eastAsia="en-US" w:bidi="ar-SA"/>
      </w:rPr>
    </w:lvl>
    <w:lvl w:ilvl="4" w:tplc="BFB03534">
      <w:numFmt w:val="bullet"/>
      <w:lvlText w:val="•"/>
      <w:lvlJc w:val="left"/>
      <w:pPr>
        <w:ind w:left="3026" w:hanging="164"/>
      </w:pPr>
      <w:rPr>
        <w:rFonts w:hint="default"/>
        <w:lang w:val="ru-RU" w:eastAsia="en-US" w:bidi="ar-SA"/>
      </w:rPr>
    </w:lvl>
    <w:lvl w:ilvl="5" w:tplc="5868049C">
      <w:numFmt w:val="bullet"/>
      <w:lvlText w:val="•"/>
      <w:lvlJc w:val="left"/>
      <w:pPr>
        <w:ind w:left="3757" w:hanging="164"/>
      </w:pPr>
      <w:rPr>
        <w:rFonts w:hint="default"/>
        <w:lang w:val="ru-RU" w:eastAsia="en-US" w:bidi="ar-SA"/>
      </w:rPr>
    </w:lvl>
    <w:lvl w:ilvl="6" w:tplc="0CCADCF2">
      <w:numFmt w:val="bullet"/>
      <w:lvlText w:val="•"/>
      <w:lvlJc w:val="left"/>
      <w:pPr>
        <w:ind w:left="4489" w:hanging="164"/>
      </w:pPr>
      <w:rPr>
        <w:rFonts w:hint="default"/>
        <w:lang w:val="ru-RU" w:eastAsia="en-US" w:bidi="ar-SA"/>
      </w:rPr>
    </w:lvl>
    <w:lvl w:ilvl="7" w:tplc="E722A8DE">
      <w:numFmt w:val="bullet"/>
      <w:lvlText w:val="•"/>
      <w:lvlJc w:val="left"/>
      <w:pPr>
        <w:ind w:left="5220" w:hanging="164"/>
      </w:pPr>
      <w:rPr>
        <w:rFonts w:hint="default"/>
        <w:lang w:val="ru-RU" w:eastAsia="en-US" w:bidi="ar-SA"/>
      </w:rPr>
    </w:lvl>
    <w:lvl w:ilvl="8" w:tplc="D6FAE1C2">
      <w:numFmt w:val="bullet"/>
      <w:lvlText w:val="•"/>
      <w:lvlJc w:val="left"/>
      <w:pPr>
        <w:ind w:left="5952" w:hanging="164"/>
      </w:pPr>
      <w:rPr>
        <w:rFonts w:hint="default"/>
        <w:lang w:val="ru-RU" w:eastAsia="en-US" w:bidi="ar-SA"/>
      </w:rPr>
    </w:lvl>
  </w:abstractNum>
  <w:abstractNum w:abstractNumId="24">
    <w:nsid w:val="42CE2E35"/>
    <w:multiLevelType w:val="hybridMultilevel"/>
    <w:tmpl w:val="EA683E1A"/>
    <w:lvl w:ilvl="0" w:tplc="B44C4A02">
      <w:numFmt w:val="bullet"/>
      <w:lvlText w:val="-"/>
      <w:lvlJc w:val="left"/>
      <w:pPr>
        <w:ind w:left="107" w:hanging="3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2223FB0">
      <w:numFmt w:val="bullet"/>
      <w:lvlText w:val="•"/>
      <w:lvlJc w:val="left"/>
      <w:pPr>
        <w:ind w:left="831" w:hanging="332"/>
      </w:pPr>
      <w:rPr>
        <w:rFonts w:hint="default"/>
        <w:lang w:val="ru-RU" w:eastAsia="en-US" w:bidi="ar-SA"/>
      </w:rPr>
    </w:lvl>
    <w:lvl w:ilvl="2" w:tplc="A2366F8C">
      <w:numFmt w:val="bullet"/>
      <w:lvlText w:val="•"/>
      <w:lvlJc w:val="left"/>
      <w:pPr>
        <w:ind w:left="1563" w:hanging="332"/>
      </w:pPr>
      <w:rPr>
        <w:rFonts w:hint="default"/>
        <w:lang w:val="ru-RU" w:eastAsia="en-US" w:bidi="ar-SA"/>
      </w:rPr>
    </w:lvl>
    <w:lvl w:ilvl="3" w:tplc="D0CCDB44">
      <w:numFmt w:val="bullet"/>
      <w:lvlText w:val="•"/>
      <w:lvlJc w:val="left"/>
      <w:pPr>
        <w:ind w:left="2294" w:hanging="332"/>
      </w:pPr>
      <w:rPr>
        <w:rFonts w:hint="default"/>
        <w:lang w:val="ru-RU" w:eastAsia="en-US" w:bidi="ar-SA"/>
      </w:rPr>
    </w:lvl>
    <w:lvl w:ilvl="4" w:tplc="55C03D5C">
      <w:numFmt w:val="bullet"/>
      <w:lvlText w:val="•"/>
      <w:lvlJc w:val="left"/>
      <w:pPr>
        <w:ind w:left="3026" w:hanging="332"/>
      </w:pPr>
      <w:rPr>
        <w:rFonts w:hint="default"/>
        <w:lang w:val="ru-RU" w:eastAsia="en-US" w:bidi="ar-SA"/>
      </w:rPr>
    </w:lvl>
    <w:lvl w:ilvl="5" w:tplc="74C053DC">
      <w:numFmt w:val="bullet"/>
      <w:lvlText w:val="•"/>
      <w:lvlJc w:val="left"/>
      <w:pPr>
        <w:ind w:left="3757" w:hanging="332"/>
      </w:pPr>
      <w:rPr>
        <w:rFonts w:hint="default"/>
        <w:lang w:val="ru-RU" w:eastAsia="en-US" w:bidi="ar-SA"/>
      </w:rPr>
    </w:lvl>
    <w:lvl w:ilvl="6" w:tplc="7DCEA3E0">
      <w:numFmt w:val="bullet"/>
      <w:lvlText w:val="•"/>
      <w:lvlJc w:val="left"/>
      <w:pPr>
        <w:ind w:left="4489" w:hanging="332"/>
      </w:pPr>
      <w:rPr>
        <w:rFonts w:hint="default"/>
        <w:lang w:val="ru-RU" w:eastAsia="en-US" w:bidi="ar-SA"/>
      </w:rPr>
    </w:lvl>
    <w:lvl w:ilvl="7" w:tplc="6CDA7918">
      <w:numFmt w:val="bullet"/>
      <w:lvlText w:val="•"/>
      <w:lvlJc w:val="left"/>
      <w:pPr>
        <w:ind w:left="5220" w:hanging="332"/>
      </w:pPr>
      <w:rPr>
        <w:rFonts w:hint="default"/>
        <w:lang w:val="ru-RU" w:eastAsia="en-US" w:bidi="ar-SA"/>
      </w:rPr>
    </w:lvl>
    <w:lvl w:ilvl="8" w:tplc="020A7122">
      <w:numFmt w:val="bullet"/>
      <w:lvlText w:val="•"/>
      <w:lvlJc w:val="left"/>
      <w:pPr>
        <w:ind w:left="5952" w:hanging="332"/>
      </w:pPr>
      <w:rPr>
        <w:rFonts w:hint="default"/>
        <w:lang w:val="ru-RU" w:eastAsia="en-US" w:bidi="ar-SA"/>
      </w:rPr>
    </w:lvl>
  </w:abstractNum>
  <w:abstractNum w:abstractNumId="25">
    <w:nsid w:val="454D57CD"/>
    <w:multiLevelType w:val="hybridMultilevel"/>
    <w:tmpl w:val="2F380084"/>
    <w:lvl w:ilvl="0" w:tplc="18F0F874">
      <w:numFmt w:val="bullet"/>
      <w:lvlText w:val="-"/>
      <w:lvlJc w:val="left"/>
      <w:pPr>
        <w:ind w:left="107" w:hanging="37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C2AF076">
      <w:numFmt w:val="bullet"/>
      <w:lvlText w:val="•"/>
      <w:lvlJc w:val="left"/>
      <w:pPr>
        <w:ind w:left="831" w:hanging="377"/>
      </w:pPr>
      <w:rPr>
        <w:rFonts w:hint="default"/>
        <w:lang w:val="ru-RU" w:eastAsia="en-US" w:bidi="ar-SA"/>
      </w:rPr>
    </w:lvl>
    <w:lvl w:ilvl="2" w:tplc="5F64F7C6">
      <w:numFmt w:val="bullet"/>
      <w:lvlText w:val="•"/>
      <w:lvlJc w:val="left"/>
      <w:pPr>
        <w:ind w:left="1563" w:hanging="377"/>
      </w:pPr>
      <w:rPr>
        <w:rFonts w:hint="default"/>
        <w:lang w:val="ru-RU" w:eastAsia="en-US" w:bidi="ar-SA"/>
      </w:rPr>
    </w:lvl>
    <w:lvl w:ilvl="3" w:tplc="098CC42A">
      <w:numFmt w:val="bullet"/>
      <w:lvlText w:val="•"/>
      <w:lvlJc w:val="left"/>
      <w:pPr>
        <w:ind w:left="2294" w:hanging="377"/>
      </w:pPr>
      <w:rPr>
        <w:rFonts w:hint="default"/>
        <w:lang w:val="ru-RU" w:eastAsia="en-US" w:bidi="ar-SA"/>
      </w:rPr>
    </w:lvl>
    <w:lvl w:ilvl="4" w:tplc="2116A3A2">
      <w:numFmt w:val="bullet"/>
      <w:lvlText w:val="•"/>
      <w:lvlJc w:val="left"/>
      <w:pPr>
        <w:ind w:left="3026" w:hanging="377"/>
      </w:pPr>
      <w:rPr>
        <w:rFonts w:hint="default"/>
        <w:lang w:val="ru-RU" w:eastAsia="en-US" w:bidi="ar-SA"/>
      </w:rPr>
    </w:lvl>
    <w:lvl w:ilvl="5" w:tplc="0D70D426">
      <w:numFmt w:val="bullet"/>
      <w:lvlText w:val="•"/>
      <w:lvlJc w:val="left"/>
      <w:pPr>
        <w:ind w:left="3757" w:hanging="377"/>
      </w:pPr>
      <w:rPr>
        <w:rFonts w:hint="default"/>
        <w:lang w:val="ru-RU" w:eastAsia="en-US" w:bidi="ar-SA"/>
      </w:rPr>
    </w:lvl>
    <w:lvl w:ilvl="6" w:tplc="4F98FD96">
      <w:numFmt w:val="bullet"/>
      <w:lvlText w:val="•"/>
      <w:lvlJc w:val="left"/>
      <w:pPr>
        <w:ind w:left="4489" w:hanging="377"/>
      </w:pPr>
      <w:rPr>
        <w:rFonts w:hint="default"/>
        <w:lang w:val="ru-RU" w:eastAsia="en-US" w:bidi="ar-SA"/>
      </w:rPr>
    </w:lvl>
    <w:lvl w:ilvl="7" w:tplc="23A48D3C">
      <w:numFmt w:val="bullet"/>
      <w:lvlText w:val="•"/>
      <w:lvlJc w:val="left"/>
      <w:pPr>
        <w:ind w:left="5220" w:hanging="377"/>
      </w:pPr>
      <w:rPr>
        <w:rFonts w:hint="default"/>
        <w:lang w:val="ru-RU" w:eastAsia="en-US" w:bidi="ar-SA"/>
      </w:rPr>
    </w:lvl>
    <w:lvl w:ilvl="8" w:tplc="D5DA94F2">
      <w:numFmt w:val="bullet"/>
      <w:lvlText w:val="•"/>
      <w:lvlJc w:val="left"/>
      <w:pPr>
        <w:ind w:left="5952" w:hanging="377"/>
      </w:pPr>
      <w:rPr>
        <w:rFonts w:hint="default"/>
        <w:lang w:val="ru-RU" w:eastAsia="en-US" w:bidi="ar-SA"/>
      </w:rPr>
    </w:lvl>
  </w:abstractNum>
  <w:abstractNum w:abstractNumId="26">
    <w:nsid w:val="45E179C4"/>
    <w:multiLevelType w:val="hybridMultilevel"/>
    <w:tmpl w:val="4EE07E2A"/>
    <w:lvl w:ilvl="0" w:tplc="A33814D4">
      <w:numFmt w:val="bullet"/>
      <w:lvlText w:val="-"/>
      <w:lvlJc w:val="left"/>
      <w:pPr>
        <w:ind w:left="107" w:hanging="55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6481110">
      <w:numFmt w:val="bullet"/>
      <w:lvlText w:val="•"/>
      <w:lvlJc w:val="left"/>
      <w:pPr>
        <w:ind w:left="831" w:hanging="555"/>
      </w:pPr>
      <w:rPr>
        <w:rFonts w:hint="default"/>
        <w:lang w:val="ru-RU" w:eastAsia="en-US" w:bidi="ar-SA"/>
      </w:rPr>
    </w:lvl>
    <w:lvl w:ilvl="2" w:tplc="098230CC">
      <w:numFmt w:val="bullet"/>
      <w:lvlText w:val="•"/>
      <w:lvlJc w:val="left"/>
      <w:pPr>
        <w:ind w:left="1563" w:hanging="555"/>
      </w:pPr>
      <w:rPr>
        <w:rFonts w:hint="default"/>
        <w:lang w:val="ru-RU" w:eastAsia="en-US" w:bidi="ar-SA"/>
      </w:rPr>
    </w:lvl>
    <w:lvl w:ilvl="3" w:tplc="8FEA76C8">
      <w:numFmt w:val="bullet"/>
      <w:lvlText w:val="•"/>
      <w:lvlJc w:val="left"/>
      <w:pPr>
        <w:ind w:left="2294" w:hanging="555"/>
      </w:pPr>
      <w:rPr>
        <w:rFonts w:hint="default"/>
        <w:lang w:val="ru-RU" w:eastAsia="en-US" w:bidi="ar-SA"/>
      </w:rPr>
    </w:lvl>
    <w:lvl w:ilvl="4" w:tplc="744893D4">
      <w:numFmt w:val="bullet"/>
      <w:lvlText w:val="•"/>
      <w:lvlJc w:val="left"/>
      <w:pPr>
        <w:ind w:left="3026" w:hanging="555"/>
      </w:pPr>
      <w:rPr>
        <w:rFonts w:hint="default"/>
        <w:lang w:val="ru-RU" w:eastAsia="en-US" w:bidi="ar-SA"/>
      </w:rPr>
    </w:lvl>
    <w:lvl w:ilvl="5" w:tplc="A0904BC2">
      <w:numFmt w:val="bullet"/>
      <w:lvlText w:val="•"/>
      <w:lvlJc w:val="left"/>
      <w:pPr>
        <w:ind w:left="3757" w:hanging="555"/>
      </w:pPr>
      <w:rPr>
        <w:rFonts w:hint="default"/>
        <w:lang w:val="ru-RU" w:eastAsia="en-US" w:bidi="ar-SA"/>
      </w:rPr>
    </w:lvl>
    <w:lvl w:ilvl="6" w:tplc="E1227A6C">
      <w:numFmt w:val="bullet"/>
      <w:lvlText w:val="•"/>
      <w:lvlJc w:val="left"/>
      <w:pPr>
        <w:ind w:left="4489" w:hanging="555"/>
      </w:pPr>
      <w:rPr>
        <w:rFonts w:hint="default"/>
        <w:lang w:val="ru-RU" w:eastAsia="en-US" w:bidi="ar-SA"/>
      </w:rPr>
    </w:lvl>
    <w:lvl w:ilvl="7" w:tplc="234A35A2">
      <w:numFmt w:val="bullet"/>
      <w:lvlText w:val="•"/>
      <w:lvlJc w:val="left"/>
      <w:pPr>
        <w:ind w:left="5220" w:hanging="555"/>
      </w:pPr>
      <w:rPr>
        <w:rFonts w:hint="default"/>
        <w:lang w:val="ru-RU" w:eastAsia="en-US" w:bidi="ar-SA"/>
      </w:rPr>
    </w:lvl>
    <w:lvl w:ilvl="8" w:tplc="F3163012">
      <w:numFmt w:val="bullet"/>
      <w:lvlText w:val="•"/>
      <w:lvlJc w:val="left"/>
      <w:pPr>
        <w:ind w:left="5952" w:hanging="555"/>
      </w:pPr>
      <w:rPr>
        <w:rFonts w:hint="default"/>
        <w:lang w:val="ru-RU" w:eastAsia="en-US" w:bidi="ar-SA"/>
      </w:rPr>
    </w:lvl>
  </w:abstractNum>
  <w:abstractNum w:abstractNumId="27">
    <w:nsid w:val="46851E89"/>
    <w:multiLevelType w:val="hybridMultilevel"/>
    <w:tmpl w:val="40520D32"/>
    <w:lvl w:ilvl="0" w:tplc="A12E08B0">
      <w:numFmt w:val="bullet"/>
      <w:lvlText w:val="-"/>
      <w:lvlJc w:val="left"/>
      <w:pPr>
        <w:ind w:left="22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E221038">
      <w:numFmt w:val="bullet"/>
      <w:lvlText w:val="•"/>
      <w:lvlJc w:val="left"/>
      <w:pPr>
        <w:ind w:left="1196" w:hanging="164"/>
      </w:pPr>
      <w:rPr>
        <w:rFonts w:hint="default"/>
        <w:lang w:val="ru-RU" w:eastAsia="en-US" w:bidi="ar-SA"/>
      </w:rPr>
    </w:lvl>
    <w:lvl w:ilvl="2" w:tplc="7A0446E6">
      <w:numFmt w:val="bullet"/>
      <w:lvlText w:val="•"/>
      <w:lvlJc w:val="left"/>
      <w:pPr>
        <w:ind w:left="2173" w:hanging="164"/>
      </w:pPr>
      <w:rPr>
        <w:rFonts w:hint="default"/>
        <w:lang w:val="ru-RU" w:eastAsia="en-US" w:bidi="ar-SA"/>
      </w:rPr>
    </w:lvl>
    <w:lvl w:ilvl="3" w:tplc="545A89A2">
      <w:numFmt w:val="bullet"/>
      <w:lvlText w:val="•"/>
      <w:lvlJc w:val="left"/>
      <w:pPr>
        <w:ind w:left="3149" w:hanging="164"/>
      </w:pPr>
      <w:rPr>
        <w:rFonts w:hint="default"/>
        <w:lang w:val="ru-RU" w:eastAsia="en-US" w:bidi="ar-SA"/>
      </w:rPr>
    </w:lvl>
    <w:lvl w:ilvl="4" w:tplc="81589FC6">
      <w:numFmt w:val="bullet"/>
      <w:lvlText w:val="•"/>
      <w:lvlJc w:val="left"/>
      <w:pPr>
        <w:ind w:left="4126" w:hanging="164"/>
      </w:pPr>
      <w:rPr>
        <w:rFonts w:hint="default"/>
        <w:lang w:val="ru-RU" w:eastAsia="en-US" w:bidi="ar-SA"/>
      </w:rPr>
    </w:lvl>
    <w:lvl w:ilvl="5" w:tplc="FF46C3A4">
      <w:numFmt w:val="bullet"/>
      <w:lvlText w:val="•"/>
      <w:lvlJc w:val="left"/>
      <w:pPr>
        <w:ind w:left="5103" w:hanging="164"/>
      </w:pPr>
      <w:rPr>
        <w:rFonts w:hint="default"/>
        <w:lang w:val="ru-RU" w:eastAsia="en-US" w:bidi="ar-SA"/>
      </w:rPr>
    </w:lvl>
    <w:lvl w:ilvl="6" w:tplc="054A38C8">
      <w:numFmt w:val="bullet"/>
      <w:lvlText w:val="•"/>
      <w:lvlJc w:val="left"/>
      <w:pPr>
        <w:ind w:left="6079" w:hanging="164"/>
      </w:pPr>
      <w:rPr>
        <w:rFonts w:hint="default"/>
        <w:lang w:val="ru-RU" w:eastAsia="en-US" w:bidi="ar-SA"/>
      </w:rPr>
    </w:lvl>
    <w:lvl w:ilvl="7" w:tplc="A4DACD46">
      <w:numFmt w:val="bullet"/>
      <w:lvlText w:val="•"/>
      <w:lvlJc w:val="left"/>
      <w:pPr>
        <w:ind w:left="7056" w:hanging="164"/>
      </w:pPr>
      <w:rPr>
        <w:rFonts w:hint="default"/>
        <w:lang w:val="ru-RU" w:eastAsia="en-US" w:bidi="ar-SA"/>
      </w:rPr>
    </w:lvl>
    <w:lvl w:ilvl="8" w:tplc="AE266BAC">
      <w:numFmt w:val="bullet"/>
      <w:lvlText w:val="•"/>
      <w:lvlJc w:val="left"/>
      <w:pPr>
        <w:ind w:left="8033" w:hanging="164"/>
      </w:pPr>
      <w:rPr>
        <w:rFonts w:hint="default"/>
        <w:lang w:val="ru-RU" w:eastAsia="en-US" w:bidi="ar-SA"/>
      </w:rPr>
    </w:lvl>
  </w:abstractNum>
  <w:abstractNum w:abstractNumId="28">
    <w:nsid w:val="505B0BF3"/>
    <w:multiLevelType w:val="hybridMultilevel"/>
    <w:tmpl w:val="1F9E4276"/>
    <w:lvl w:ilvl="0" w:tplc="FE4EB81A">
      <w:start w:val="1"/>
      <w:numFmt w:val="decimal"/>
      <w:lvlText w:val="%1."/>
      <w:lvlJc w:val="left"/>
      <w:pPr>
        <w:ind w:left="222" w:hanging="39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D52781A">
      <w:numFmt w:val="bullet"/>
      <w:lvlText w:val="•"/>
      <w:lvlJc w:val="left"/>
      <w:pPr>
        <w:ind w:left="1196" w:hanging="396"/>
      </w:pPr>
      <w:rPr>
        <w:rFonts w:hint="default"/>
        <w:lang w:val="ru-RU" w:eastAsia="en-US" w:bidi="ar-SA"/>
      </w:rPr>
    </w:lvl>
    <w:lvl w:ilvl="2" w:tplc="F0EE6A1C">
      <w:numFmt w:val="bullet"/>
      <w:lvlText w:val="•"/>
      <w:lvlJc w:val="left"/>
      <w:pPr>
        <w:ind w:left="2173" w:hanging="396"/>
      </w:pPr>
      <w:rPr>
        <w:rFonts w:hint="default"/>
        <w:lang w:val="ru-RU" w:eastAsia="en-US" w:bidi="ar-SA"/>
      </w:rPr>
    </w:lvl>
    <w:lvl w:ilvl="3" w:tplc="203880B6">
      <w:numFmt w:val="bullet"/>
      <w:lvlText w:val="•"/>
      <w:lvlJc w:val="left"/>
      <w:pPr>
        <w:ind w:left="3149" w:hanging="396"/>
      </w:pPr>
      <w:rPr>
        <w:rFonts w:hint="default"/>
        <w:lang w:val="ru-RU" w:eastAsia="en-US" w:bidi="ar-SA"/>
      </w:rPr>
    </w:lvl>
    <w:lvl w:ilvl="4" w:tplc="4B94E420">
      <w:numFmt w:val="bullet"/>
      <w:lvlText w:val="•"/>
      <w:lvlJc w:val="left"/>
      <w:pPr>
        <w:ind w:left="4126" w:hanging="396"/>
      </w:pPr>
      <w:rPr>
        <w:rFonts w:hint="default"/>
        <w:lang w:val="ru-RU" w:eastAsia="en-US" w:bidi="ar-SA"/>
      </w:rPr>
    </w:lvl>
    <w:lvl w:ilvl="5" w:tplc="346C78CC">
      <w:numFmt w:val="bullet"/>
      <w:lvlText w:val="•"/>
      <w:lvlJc w:val="left"/>
      <w:pPr>
        <w:ind w:left="5103" w:hanging="396"/>
      </w:pPr>
      <w:rPr>
        <w:rFonts w:hint="default"/>
        <w:lang w:val="ru-RU" w:eastAsia="en-US" w:bidi="ar-SA"/>
      </w:rPr>
    </w:lvl>
    <w:lvl w:ilvl="6" w:tplc="C0947260">
      <w:numFmt w:val="bullet"/>
      <w:lvlText w:val="•"/>
      <w:lvlJc w:val="left"/>
      <w:pPr>
        <w:ind w:left="6079" w:hanging="396"/>
      </w:pPr>
      <w:rPr>
        <w:rFonts w:hint="default"/>
        <w:lang w:val="ru-RU" w:eastAsia="en-US" w:bidi="ar-SA"/>
      </w:rPr>
    </w:lvl>
    <w:lvl w:ilvl="7" w:tplc="6834F3DA">
      <w:numFmt w:val="bullet"/>
      <w:lvlText w:val="•"/>
      <w:lvlJc w:val="left"/>
      <w:pPr>
        <w:ind w:left="7056" w:hanging="396"/>
      </w:pPr>
      <w:rPr>
        <w:rFonts w:hint="default"/>
        <w:lang w:val="ru-RU" w:eastAsia="en-US" w:bidi="ar-SA"/>
      </w:rPr>
    </w:lvl>
    <w:lvl w:ilvl="8" w:tplc="8C342DEE">
      <w:numFmt w:val="bullet"/>
      <w:lvlText w:val="•"/>
      <w:lvlJc w:val="left"/>
      <w:pPr>
        <w:ind w:left="8033" w:hanging="396"/>
      </w:pPr>
      <w:rPr>
        <w:rFonts w:hint="default"/>
        <w:lang w:val="ru-RU" w:eastAsia="en-US" w:bidi="ar-SA"/>
      </w:rPr>
    </w:lvl>
  </w:abstractNum>
  <w:abstractNum w:abstractNumId="29">
    <w:nsid w:val="5F994E74"/>
    <w:multiLevelType w:val="hybridMultilevel"/>
    <w:tmpl w:val="E7125C54"/>
    <w:lvl w:ilvl="0" w:tplc="58F8AE36">
      <w:numFmt w:val="bullet"/>
      <w:lvlText w:val="-"/>
      <w:lvlJc w:val="left"/>
      <w:pPr>
        <w:ind w:left="107" w:hanging="22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6AAB3EE">
      <w:numFmt w:val="bullet"/>
      <w:lvlText w:val="•"/>
      <w:lvlJc w:val="left"/>
      <w:pPr>
        <w:ind w:left="831" w:hanging="224"/>
      </w:pPr>
      <w:rPr>
        <w:rFonts w:hint="default"/>
        <w:lang w:val="ru-RU" w:eastAsia="en-US" w:bidi="ar-SA"/>
      </w:rPr>
    </w:lvl>
    <w:lvl w:ilvl="2" w:tplc="65B402EC">
      <w:numFmt w:val="bullet"/>
      <w:lvlText w:val="•"/>
      <w:lvlJc w:val="left"/>
      <w:pPr>
        <w:ind w:left="1563" w:hanging="224"/>
      </w:pPr>
      <w:rPr>
        <w:rFonts w:hint="default"/>
        <w:lang w:val="ru-RU" w:eastAsia="en-US" w:bidi="ar-SA"/>
      </w:rPr>
    </w:lvl>
    <w:lvl w:ilvl="3" w:tplc="9440ECD2">
      <w:numFmt w:val="bullet"/>
      <w:lvlText w:val="•"/>
      <w:lvlJc w:val="left"/>
      <w:pPr>
        <w:ind w:left="2294" w:hanging="224"/>
      </w:pPr>
      <w:rPr>
        <w:rFonts w:hint="default"/>
        <w:lang w:val="ru-RU" w:eastAsia="en-US" w:bidi="ar-SA"/>
      </w:rPr>
    </w:lvl>
    <w:lvl w:ilvl="4" w:tplc="FCDC42EC">
      <w:numFmt w:val="bullet"/>
      <w:lvlText w:val="•"/>
      <w:lvlJc w:val="left"/>
      <w:pPr>
        <w:ind w:left="3026" w:hanging="224"/>
      </w:pPr>
      <w:rPr>
        <w:rFonts w:hint="default"/>
        <w:lang w:val="ru-RU" w:eastAsia="en-US" w:bidi="ar-SA"/>
      </w:rPr>
    </w:lvl>
    <w:lvl w:ilvl="5" w:tplc="D690CA7A">
      <w:numFmt w:val="bullet"/>
      <w:lvlText w:val="•"/>
      <w:lvlJc w:val="left"/>
      <w:pPr>
        <w:ind w:left="3757" w:hanging="224"/>
      </w:pPr>
      <w:rPr>
        <w:rFonts w:hint="default"/>
        <w:lang w:val="ru-RU" w:eastAsia="en-US" w:bidi="ar-SA"/>
      </w:rPr>
    </w:lvl>
    <w:lvl w:ilvl="6" w:tplc="20943F9C">
      <w:numFmt w:val="bullet"/>
      <w:lvlText w:val="•"/>
      <w:lvlJc w:val="left"/>
      <w:pPr>
        <w:ind w:left="4489" w:hanging="224"/>
      </w:pPr>
      <w:rPr>
        <w:rFonts w:hint="default"/>
        <w:lang w:val="ru-RU" w:eastAsia="en-US" w:bidi="ar-SA"/>
      </w:rPr>
    </w:lvl>
    <w:lvl w:ilvl="7" w:tplc="BE7411D2">
      <w:numFmt w:val="bullet"/>
      <w:lvlText w:val="•"/>
      <w:lvlJc w:val="left"/>
      <w:pPr>
        <w:ind w:left="5220" w:hanging="224"/>
      </w:pPr>
      <w:rPr>
        <w:rFonts w:hint="default"/>
        <w:lang w:val="ru-RU" w:eastAsia="en-US" w:bidi="ar-SA"/>
      </w:rPr>
    </w:lvl>
    <w:lvl w:ilvl="8" w:tplc="2B06D3F6">
      <w:numFmt w:val="bullet"/>
      <w:lvlText w:val="•"/>
      <w:lvlJc w:val="left"/>
      <w:pPr>
        <w:ind w:left="5952" w:hanging="224"/>
      </w:pPr>
      <w:rPr>
        <w:rFonts w:hint="default"/>
        <w:lang w:val="ru-RU" w:eastAsia="en-US" w:bidi="ar-SA"/>
      </w:rPr>
    </w:lvl>
  </w:abstractNum>
  <w:abstractNum w:abstractNumId="30">
    <w:nsid w:val="6105410C"/>
    <w:multiLevelType w:val="hybridMultilevel"/>
    <w:tmpl w:val="716A644E"/>
    <w:lvl w:ilvl="0" w:tplc="96A83B58">
      <w:start w:val="1"/>
      <w:numFmt w:val="decimal"/>
      <w:lvlText w:val="%1."/>
      <w:lvlJc w:val="left"/>
      <w:pPr>
        <w:ind w:left="222" w:hanging="77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CD42AFE">
      <w:numFmt w:val="bullet"/>
      <w:lvlText w:val="•"/>
      <w:lvlJc w:val="left"/>
      <w:pPr>
        <w:ind w:left="1196" w:hanging="777"/>
      </w:pPr>
      <w:rPr>
        <w:rFonts w:hint="default"/>
        <w:lang w:val="ru-RU" w:eastAsia="en-US" w:bidi="ar-SA"/>
      </w:rPr>
    </w:lvl>
    <w:lvl w:ilvl="2" w:tplc="A57ACF00">
      <w:numFmt w:val="bullet"/>
      <w:lvlText w:val="•"/>
      <w:lvlJc w:val="left"/>
      <w:pPr>
        <w:ind w:left="2173" w:hanging="777"/>
      </w:pPr>
      <w:rPr>
        <w:rFonts w:hint="default"/>
        <w:lang w:val="ru-RU" w:eastAsia="en-US" w:bidi="ar-SA"/>
      </w:rPr>
    </w:lvl>
    <w:lvl w:ilvl="3" w:tplc="AC9EDD7C">
      <w:numFmt w:val="bullet"/>
      <w:lvlText w:val="•"/>
      <w:lvlJc w:val="left"/>
      <w:pPr>
        <w:ind w:left="3149" w:hanging="777"/>
      </w:pPr>
      <w:rPr>
        <w:rFonts w:hint="default"/>
        <w:lang w:val="ru-RU" w:eastAsia="en-US" w:bidi="ar-SA"/>
      </w:rPr>
    </w:lvl>
    <w:lvl w:ilvl="4" w:tplc="724A148C">
      <w:numFmt w:val="bullet"/>
      <w:lvlText w:val="•"/>
      <w:lvlJc w:val="left"/>
      <w:pPr>
        <w:ind w:left="4126" w:hanging="777"/>
      </w:pPr>
      <w:rPr>
        <w:rFonts w:hint="default"/>
        <w:lang w:val="ru-RU" w:eastAsia="en-US" w:bidi="ar-SA"/>
      </w:rPr>
    </w:lvl>
    <w:lvl w:ilvl="5" w:tplc="9C748D76">
      <w:numFmt w:val="bullet"/>
      <w:lvlText w:val="•"/>
      <w:lvlJc w:val="left"/>
      <w:pPr>
        <w:ind w:left="5103" w:hanging="777"/>
      </w:pPr>
      <w:rPr>
        <w:rFonts w:hint="default"/>
        <w:lang w:val="ru-RU" w:eastAsia="en-US" w:bidi="ar-SA"/>
      </w:rPr>
    </w:lvl>
    <w:lvl w:ilvl="6" w:tplc="8C028D92">
      <w:numFmt w:val="bullet"/>
      <w:lvlText w:val="•"/>
      <w:lvlJc w:val="left"/>
      <w:pPr>
        <w:ind w:left="6079" w:hanging="777"/>
      </w:pPr>
      <w:rPr>
        <w:rFonts w:hint="default"/>
        <w:lang w:val="ru-RU" w:eastAsia="en-US" w:bidi="ar-SA"/>
      </w:rPr>
    </w:lvl>
    <w:lvl w:ilvl="7" w:tplc="A0185CD8">
      <w:numFmt w:val="bullet"/>
      <w:lvlText w:val="•"/>
      <w:lvlJc w:val="left"/>
      <w:pPr>
        <w:ind w:left="7056" w:hanging="777"/>
      </w:pPr>
      <w:rPr>
        <w:rFonts w:hint="default"/>
        <w:lang w:val="ru-RU" w:eastAsia="en-US" w:bidi="ar-SA"/>
      </w:rPr>
    </w:lvl>
    <w:lvl w:ilvl="8" w:tplc="5AD8647E">
      <w:numFmt w:val="bullet"/>
      <w:lvlText w:val="•"/>
      <w:lvlJc w:val="left"/>
      <w:pPr>
        <w:ind w:left="8033" w:hanging="777"/>
      </w:pPr>
      <w:rPr>
        <w:rFonts w:hint="default"/>
        <w:lang w:val="ru-RU" w:eastAsia="en-US" w:bidi="ar-SA"/>
      </w:rPr>
    </w:lvl>
  </w:abstractNum>
  <w:abstractNum w:abstractNumId="31">
    <w:nsid w:val="67C71025"/>
    <w:multiLevelType w:val="hybridMultilevel"/>
    <w:tmpl w:val="1764DF30"/>
    <w:lvl w:ilvl="0" w:tplc="B31CDDB0">
      <w:start w:val="1"/>
      <w:numFmt w:val="decimal"/>
      <w:lvlText w:val="%1)"/>
      <w:lvlJc w:val="left"/>
      <w:pPr>
        <w:ind w:left="222" w:hanging="45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A88204C">
      <w:numFmt w:val="bullet"/>
      <w:lvlText w:val="•"/>
      <w:lvlJc w:val="left"/>
      <w:pPr>
        <w:ind w:left="1196" w:hanging="456"/>
      </w:pPr>
      <w:rPr>
        <w:rFonts w:hint="default"/>
        <w:lang w:val="ru-RU" w:eastAsia="en-US" w:bidi="ar-SA"/>
      </w:rPr>
    </w:lvl>
    <w:lvl w:ilvl="2" w:tplc="7B2A7528">
      <w:numFmt w:val="bullet"/>
      <w:lvlText w:val="•"/>
      <w:lvlJc w:val="left"/>
      <w:pPr>
        <w:ind w:left="2173" w:hanging="456"/>
      </w:pPr>
      <w:rPr>
        <w:rFonts w:hint="default"/>
        <w:lang w:val="ru-RU" w:eastAsia="en-US" w:bidi="ar-SA"/>
      </w:rPr>
    </w:lvl>
    <w:lvl w:ilvl="3" w:tplc="19789394">
      <w:numFmt w:val="bullet"/>
      <w:lvlText w:val="•"/>
      <w:lvlJc w:val="left"/>
      <w:pPr>
        <w:ind w:left="3149" w:hanging="456"/>
      </w:pPr>
      <w:rPr>
        <w:rFonts w:hint="default"/>
        <w:lang w:val="ru-RU" w:eastAsia="en-US" w:bidi="ar-SA"/>
      </w:rPr>
    </w:lvl>
    <w:lvl w:ilvl="4" w:tplc="057EFDE6">
      <w:numFmt w:val="bullet"/>
      <w:lvlText w:val="•"/>
      <w:lvlJc w:val="left"/>
      <w:pPr>
        <w:ind w:left="4126" w:hanging="456"/>
      </w:pPr>
      <w:rPr>
        <w:rFonts w:hint="default"/>
        <w:lang w:val="ru-RU" w:eastAsia="en-US" w:bidi="ar-SA"/>
      </w:rPr>
    </w:lvl>
    <w:lvl w:ilvl="5" w:tplc="01C0963E">
      <w:numFmt w:val="bullet"/>
      <w:lvlText w:val="•"/>
      <w:lvlJc w:val="left"/>
      <w:pPr>
        <w:ind w:left="5103" w:hanging="456"/>
      </w:pPr>
      <w:rPr>
        <w:rFonts w:hint="default"/>
        <w:lang w:val="ru-RU" w:eastAsia="en-US" w:bidi="ar-SA"/>
      </w:rPr>
    </w:lvl>
    <w:lvl w:ilvl="6" w:tplc="5EC2C15A">
      <w:numFmt w:val="bullet"/>
      <w:lvlText w:val="•"/>
      <w:lvlJc w:val="left"/>
      <w:pPr>
        <w:ind w:left="6079" w:hanging="456"/>
      </w:pPr>
      <w:rPr>
        <w:rFonts w:hint="default"/>
        <w:lang w:val="ru-RU" w:eastAsia="en-US" w:bidi="ar-SA"/>
      </w:rPr>
    </w:lvl>
    <w:lvl w:ilvl="7" w:tplc="4690904E">
      <w:numFmt w:val="bullet"/>
      <w:lvlText w:val="•"/>
      <w:lvlJc w:val="left"/>
      <w:pPr>
        <w:ind w:left="7056" w:hanging="456"/>
      </w:pPr>
      <w:rPr>
        <w:rFonts w:hint="default"/>
        <w:lang w:val="ru-RU" w:eastAsia="en-US" w:bidi="ar-SA"/>
      </w:rPr>
    </w:lvl>
    <w:lvl w:ilvl="8" w:tplc="9A8A12BE">
      <w:numFmt w:val="bullet"/>
      <w:lvlText w:val="•"/>
      <w:lvlJc w:val="left"/>
      <w:pPr>
        <w:ind w:left="8033" w:hanging="456"/>
      </w:pPr>
      <w:rPr>
        <w:rFonts w:hint="default"/>
        <w:lang w:val="ru-RU" w:eastAsia="en-US" w:bidi="ar-SA"/>
      </w:rPr>
    </w:lvl>
  </w:abstractNum>
  <w:abstractNum w:abstractNumId="32">
    <w:nsid w:val="6C5B208F"/>
    <w:multiLevelType w:val="hybridMultilevel"/>
    <w:tmpl w:val="8E14F83A"/>
    <w:lvl w:ilvl="0" w:tplc="5B345CE4">
      <w:numFmt w:val="bullet"/>
      <w:lvlText w:val="-"/>
      <w:lvlJc w:val="left"/>
      <w:pPr>
        <w:ind w:left="107" w:hanging="7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29EACA8">
      <w:numFmt w:val="bullet"/>
      <w:lvlText w:val="•"/>
      <w:lvlJc w:val="left"/>
      <w:pPr>
        <w:ind w:left="742" w:hanging="768"/>
      </w:pPr>
      <w:rPr>
        <w:rFonts w:hint="default"/>
        <w:lang w:val="ru-RU" w:eastAsia="en-US" w:bidi="ar-SA"/>
      </w:rPr>
    </w:lvl>
    <w:lvl w:ilvl="2" w:tplc="13FADEF0">
      <w:numFmt w:val="bullet"/>
      <w:lvlText w:val="•"/>
      <w:lvlJc w:val="left"/>
      <w:pPr>
        <w:ind w:left="1385" w:hanging="768"/>
      </w:pPr>
      <w:rPr>
        <w:rFonts w:hint="default"/>
        <w:lang w:val="ru-RU" w:eastAsia="en-US" w:bidi="ar-SA"/>
      </w:rPr>
    </w:lvl>
    <w:lvl w:ilvl="3" w:tplc="401247FE">
      <w:numFmt w:val="bullet"/>
      <w:lvlText w:val="•"/>
      <w:lvlJc w:val="left"/>
      <w:pPr>
        <w:ind w:left="2028" w:hanging="768"/>
      </w:pPr>
      <w:rPr>
        <w:rFonts w:hint="default"/>
        <w:lang w:val="ru-RU" w:eastAsia="en-US" w:bidi="ar-SA"/>
      </w:rPr>
    </w:lvl>
    <w:lvl w:ilvl="4" w:tplc="5FEAEADA">
      <w:numFmt w:val="bullet"/>
      <w:lvlText w:val="•"/>
      <w:lvlJc w:val="left"/>
      <w:pPr>
        <w:ind w:left="2671" w:hanging="768"/>
      </w:pPr>
      <w:rPr>
        <w:rFonts w:hint="default"/>
        <w:lang w:val="ru-RU" w:eastAsia="en-US" w:bidi="ar-SA"/>
      </w:rPr>
    </w:lvl>
    <w:lvl w:ilvl="5" w:tplc="35684F92">
      <w:numFmt w:val="bullet"/>
      <w:lvlText w:val="•"/>
      <w:lvlJc w:val="left"/>
      <w:pPr>
        <w:ind w:left="3314" w:hanging="768"/>
      </w:pPr>
      <w:rPr>
        <w:rFonts w:hint="default"/>
        <w:lang w:val="ru-RU" w:eastAsia="en-US" w:bidi="ar-SA"/>
      </w:rPr>
    </w:lvl>
    <w:lvl w:ilvl="6" w:tplc="2C180936">
      <w:numFmt w:val="bullet"/>
      <w:lvlText w:val="•"/>
      <w:lvlJc w:val="left"/>
      <w:pPr>
        <w:ind w:left="3957" w:hanging="768"/>
      </w:pPr>
      <w:rPr>
        <w:rFonts w:hint="default"/>
        <w:lang w:val="ru-RU" w:eastAsia="en-US" w:bidi="ar-SA"/>
      </w:rPr>
    </w:lvl>
    <w:lvl w:ilvl="7" w:tplc="D0784234">
      <w:numFmt w:val="bullet"/>
      <w:lvlText w:val="•"/>
      <w:lvlJc w:val="left"/>
      <w:pPr>
        <w:ind w:left="4600" w:hanging="768"/>
      </w:pPr>
      <w:rPr>
        <w:rFonts w:hint="default"/>
        <w:lang w:val="ru-RU" w:eastAsia="en-US" w:bidi="ar-SA"/>
      </w:rPr>
    </w:lvl>
    <w:lvl w:ilvl="8" w:tplc="14508262">
      <w:numFmt w:val="bullet"/>
      <w:lvlText w:val="•"/>
      <w:lvlJc w:val="left"/>
      <w:pPr>
        <w:ind w:left="5243" w:hanging="768"/>
      </w:pPr>
      <w:rPr>
        <w:rFonts w:hint="default"/>
        <w:lang w:val="ru-RU" w:eastAsia="en-US" w:bidi="ar-SA"/>
      </w:rPr>
    </w:lvl>
  </w:abstractNum>
  <w:abstractNum w:abstractNumId="33">
    <w:nsid w:val="6F240058"/>
    <w:multiLevelType w:val="multilevel"/>
    <w:tmpl w:val="BB424C98"/>
    <w:styleLink w:val="WWNum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4">
    <w:nsid w:val="6F2B0CE5"/>
    <w:multiLevelType w:val="hybridMultilevel"/>
    <w:tmpl w:val="DC3C67B4"/>
    <w:lvl w:ilvl="0" w:tplc="D3CA883E">
      <w:start w:val="1"/>
      <w:numFmt w:val="decimal"/>
      <w:lvlText w:val="%1."/>
      <w:lvlJc w:val="left"/>
      <w:pPr>
        <w:ind w:left="222" w:hanging="38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2089504">
      <w:numFmt w:val="bullet"/>
      <w:lvlText w:val="•"/>
      <w:lvlJc w:val="left"/>
      <w:pPr>
        <w:ind w:left="1196" w:hanging="389"/>
      </w:pPr>
      <w:rPr>
        <w:rFonts w:hint="default"/>
        <w:lang w:val="ru-RU" w:eastAsia="en-US" w:bidi="ar-SA"/>
      </w:rPr>
    </w:lvl>
    <w:lvl w:ilvl="2" w:tplc="65DE8AB0">
      <w:numFmt w:val="bullet"/>
      <w:lvlText w:val="•"/>
      <w:lvlJc w:val="left"/>
      <w:pPr>
        <w:ind w:left="2173" w:hanging="389"/>
      </w:pPr>
      <w:rPr>
        <w:rFonts w:hint="default"/>
        <w:lang w:val="ru-RU" w:eastAsia="en-US" w:bidi="ar-SA"/>
      </w:rPr>
    </w:lvl>
    <w:lvl w:ilvl="3" w:tplc="FF7E2150">
      <w:numFmt w:val="bullet"/>
      <w:lvlText w:val="•"/>
      <w:lvlJc w:val="left"/>
      <w:pPr>
        <w:ind w:left="3149" w:hanging="389"/>
      </w:pPr>
      <w:rPr>
        <w:rFonts w:hint="default"/>
        <w:lang w:val="ru-RU" w:eastAsia="en-US" w:bidi="ar-SA"/>
      </w:rPr>
    </w:lvl>
    <w:lvl w:ilvl="4" w:tplc="84F4FA66">
      <w:numFmt w:val="bullet"/>
      <w:lvlText w:val="•"/>
      <w:lvlJc w:val="left"/>
      <w:pPr>
        <w:ind w:left="4126" w:hanging="389"/>
      </w:pPr>
      <w:rPr>
        <w:rFonts w:hint="default"/>
        <w:lang w:val="ru-RU" w:eastAsia="en-US" w:bidi="ar-SA"/>
      </w:rPr>
    </w:lvl>
    <w:lvl w:ilvl="5" w:tplc="C0ACFB70">
      <w:numFmt w:val="bullet"/>
      <w:lvlText w:val="•"/>
      <w:lvlJc w:val="left"/>
      <w:pPr>
        <w:ind w:left="5103" w:hanging="389"/>
      </w:pPr>
      <w:rPr>
        <w:rFonts w:hint="default"/>
        <w:lang w:val="ru-RU" w:eastAsia="en-US" w:bidi="ar-SA"/>
      </w:rPr>
    </w:lvl>
    <w:lvl w:ilvl="6" w:tplc="A7EC8A40">
      <w:numFmt w:val="bullet"/>
      <w:lvlText w:val="•"/>
      <w:lvlJc w:val="left"/>
      <w:pPr>
        <w:ind w:left="6079" w:hanging="389"/>
      </w:pPr>
      <w:rPr>
        <w:rFonts w:hint="default"/>
        <w:lang w:val="ru-RU" w:eastAsia="en-US" w:bidi="ar-SA"/>
      </w:rPr>
    </w:lvl>
    <w:lvl w:ilvl="7" w:tplc="2D3A74F6">
      <w:numFmt w:val="bullet"/>
      <w:lvlText w:val="•"/>
      <w:lvlJc w:val="left"/>
      <w:pPr>
        <w:ind w:left="7056" w:hanging="389"/>
      </w:pPr>
      <w:rPr>
        <w:rFonts w:hint="default"/>
        <w:lang w:val="ru-RU" w:eastAsia="en-US" w:bidi="ar-SA"/>
      </w:rPr>
    </w:lvl>
    <w:lvl w:ilvl="8" w:tplc="6AAA8AE8">
      <w:numFmt w:val="bullet"/>
      <w:lvlText w:val="•"/>
      <w:lvlJc w:val="left"/>
      <w:pPr>
        <w:ind w:left="8033" w:hanging="389"/>
      </w:pPr>
      <w:rPr>
        <w:rFonts w:hint="default"/>
        <w:lang w:val="ru-RU" w:eastAsia="en-US" w:bidi="ar-SA"/>
      </w:rPr>
    </w:lvl>
  </w:abstractNum>
  <w:abstractNum w:abstractNumId="35">
    <w:nsid w:val="757F4ED6"/>
    <w:multiLevelType w:val="hybridMultilevel"/>
    <w:tmpl w:val="6A92D674"/>
    <w:lvl w:ilvl="0" w:tplc="A4583CC8">
      <w:start w:val="8"/>
      <w:numFmt w:val="decimal"/>
      <w:lvlText w:val="%1."/>
      <w:lvlJc w:val="left"/>
      <w:pPr>
        <w:ind w:left="222" w:hanging="45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E2A0E06">
      <w:numFmt w:val="bullet"/>
      <w:lvlText w:val="•"/>
      <w:lvlJc w:val="left"/>
      <w:pPr>
        <w:ind w:left="1196" w:hanging="456"/>
      </w:pPr>
      <w:rPr>
        <w:rFonts w:hint="default"/>
        <w:lang w:val="ru-RU" w:eastAsia="en-US" w:bidi="ar-SA"/>
      </w:rPr>
    </w:lvl>
    <w:lvl w:ilvl="2" w:tplc="5B1A6FFE">
      <w:numFmt w:val="bullet"/>
      <w:lvlText w:val="•"/>
      <w:lvlJc w:val="left"/>
      <w:pPr>
        <w:ind w:left="2173" w:hanging="456"/>
      </w:pPr>
      <w:rPr>
        <w:rFonts w:hint="default"/>
        <w:lang w:val="ru-RU" w:eastAsia="en-US" w:bidi="ar-SA"/>
      </w:rPr>
    </w:lvl>
    <w:lvl w:ilvl="3" w:tplc="00F2ACB0">
      <w:numFmt w:val="bullet"/>
      <w:lvlText w:val="•"/>
      <w:lvlJc w:val="left"/>
      <w:pPr>
        <w:ind w:left="3149" w:hanging="456"/>
      </w:pPr>
      <w:rPr>
        <w:rFonts w:hint="default"/>
        <w:lang w:val="ru-RU" w:eastAsia="en-US" w:bidi="ar-SA"/>
      </w:rPr>
    </w:lvl>
    <w:lvl w:ilvl="4" w:tplc="77EAD002">
      <w:numFmt w:val="bullet"/>
      <w:lvlText w:val="•"/>
      <w:lvlJc w:val="left"/>
      <w:pPr>
        <w:ind w:left="4126" w:hanging="456"/>
      </w:pPr>
      <w:rPr>
        <w:rFonts w:hint="default"/>
        <w:lang w:val="ru-RU" w:eastAsia="en-US" w:bidi="ar-SA"/>
      </w:rPr>
    </w:lvl>
    <w:lvl w:ilvl="5" w:tplc="637AC3FE">
      <w:numFmt w:val="bullet"/>
      <w:lvlText w:val="•"/>
      <w:lvlJc w:val="left"/>
      <w:pPr>
        <w:ind w:left="5103" w:hanging="456"/>
      </w:pPr>
      <w:rPr>
        <w:rFonts w:hint="default"/>
        <w:lang w:val="ru-RU" w:eastAsia="en-US" w:bidi="ar-SA"/>
      </w:rPr>
    </w:lvl>
    <w:lvl w:ilvl="6" w:tplc="9B9E973A">
      <w:numFmt w:val="bullet"/>
      <w:lvlText w:val="•"/>
      <w:lvlJc w:val="left"/>
      <w:pPr>
        <w:ind w:left="6079" w:hanging="456"/>
      </w:pPr>
      <w:rPr>
        <w:rFonts w:hint="default"/>
        <w:lang w:val="ru-RU" w:eastAsia="en-US" w:bidi="ar-SA"/>
      </w:rPr>
    </w:lvl>
    <w:lvl w:ilvl="7" w:tplc="0E04FA92">
      <w:numFmt w:val="bullet"/>
      <w:lvlText w:val="•"/>
      <w:lvlJc w:val="left"/>
      <w:pPr>
        <w:ind w:left="7056" w:hanging="456"/>
      </w:pPr>
      <w:rPr>
        <w:rFonts w:hint="default"/>
        <w:lang w:val="ru-RU" w:eastAsia="en-US" w:bidi="ar-SA"/>
      </w:rPr>
    </w:lvl>
    <w:lvl w:ilvl="8" w:tplc="7D022424">
      <w:numFmt w:val="bullet"/>
      <w:lvlText w:val="•"/>
      <w:lvlJc w:val="left"/>
      <w:pPr>
        <w:ind w:left="8033" w:hanging="456"/>
      </w:pPr>
      <w:rPr>
        <w:rFonts w:hint="default"/>
        <w:lang w:val="ru-RU" w:eastAsia="en-US" w:bidi="ar-SA"/>
      </w:rPr>
    </w:lvl>
  </w:abstractNum>
  <w:abstractNum w:abstractNumId="36">
    <w:nsid w:val="79852BA9"/>
    <w:multiLevelType w:val="hybridMultilevel"/>
    <w:tmpl w:val="3F923D0E"/>
    <w:lvl w:ilvl="0" w:tplc="C97670F4">
      <w:start w:val="1"/>
      <w:numFmt w:val="decimal"/>
      <w:lvlText w:val="%1."/>
      <w:lvlJc w:val="left"/>
      <w:pPr>
        <w:ind w:left="22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A3CD92A">
      <w:numFmt w:val="bullet"/>
      <w:lvlText w:val="•"/>
      <w:lvlJc w:val="left"/>
      <w:pPr>
        <w:ind w:left="1196" w:hanging="708"/>
      </w:pPr>
      <w:rPr>
        <w:rFonts w:hint="default"/>
        <w:lang w:val="ru-RU" w:eastAsia="en-US" w:bidi="ar-SA"/>
      </w:rPr>
    </w:lvl>
    <w:lvl w:ilvl="2" w:tplc="C7163604">
      <w:numFmt w:val="bullet"/>
      <w:lvlText w:val="•"/>
      <w:lvlJc w:val="left"/>
      <w:pPr>
        <w:ind w:left="2173" w:hanging="708"/>
      </w:pPr>
      <w:rPr>
        <w:rFonts w:hint="default"/>
        <w:lang w:val="ru-RU" w:eastAsia="en-US" w:bidi="ar-SA"/>
      </w:rPr>
    </w:lvl>
    <w:lvl w:ilvl="3" w:tplc="89AAB716">
      <w:numFmt w:val="bullet"/>
      <w:lvlText w:val="•"/>
      <w:lvlJc w:val="left"/>
      <w:pPr>
        <w:ind w:left="3149" w:hanging="708"/>
      </w:pPr>
      <w:rPr>
        <w:rFonts w:hint="default"/>
        <w:lang w:val="ru-RU" w:eastAsia="en-US" w:bidi="ar-SA"/>
      </w:rPr>
    </w:lvl>
    <w:lvl w:ilvl="4" w:tplc="79205B40">
      <w:numFmt w:val="bullet"/>
      <w:lvlText w:val="•"/>
      <w:lvlJc w:val="left"/>
      <w:pPr>
        <w:ind w:left="4126" w:hanging="708"/>
      </w:pPr>
      <w:rPr>
        <w:rFonts w:hint="default"/>
        <w:lang w:val="ru-RU" w:eastAsia="en-US" w:bidi="ar-SA"/>
      </w:rPr>
    </w:lvl>
    <w:lvl w:ilvl="5" w:tplc="1BA2638C">
      <w:numFmt w:val="bullet"/>
      <w:lvlText w:val="•"/>
      <w:lvlJc w:val="left"/>
      <w:pPr>
        <w:ind w:left="5103" w:hanging="708"/>
      </w:pPr>
      <w:rPr>
        <w:rFonts w:hint="default"/>
        <w:lang w:val="ru-RU" w:eastAsia="en-US" w:bidi="ar-SA"/>
      </w:rPr>
    </w:lvl>
    <w:lvl w:ilvl="6" w:tplc="5970B336">
      <w:numFmt w:val="bullet"/>
      <w:lvlText w:val="•"/>
      <w:lvlJc w:val="left"/>
      <w:pPr>
        <w:ind w:left="6079" w:hanging="708"/>
      </w:pPr>
      <w:rPr>
        <w:rFonts w:hint="default"/>
        <w:lang w:val="ru-RU" w:eastAsia="en-US" w:bidi="ar-SA"/>
      </w:rPr>
    </w:lvl>
    <w:lvl w:ilvl="7" w:tplc="D0725054">
      <w:numFmt w:val="bullet"/>
      <w:lvlText w:val="•"/>
      <w:lvlJc w:val="left"/>
      <w:pPr>
        <w:ind w:left="7056" w:hanging="708"/>
      </w:pPr>
      <w:rPr>
        <w:rFonts w:hint="default"/>
        <w:lang w:val="ru-RU" w:eastAsia="en-US" w:bidi="ar-SA"/>
      </w:rPr>
    </w:lvl>
    <w:lvl w:ilvl="8" w:tplc="2B0A7C60">
      <w:numFmt w:val="bullet"/>
      <w:lvlText w:val="•"/>
      <w:lvlJc w:val="left"/>
      <w:pPr>
        <w:ind w:left="8033" w:hanging="708"/>
      </w:pPr>
      <w:rPr>
        <w:rFonts w:hint="default"/>
        <w:lang w:val="ru-RU" w:eastAsia="en-US" w:bidi="ar-SA"/>
      </w:rPr>
    </w:lvl>
  </w:abstractNum>
  <w:abstractNum w:abstractNumId="37">
    <w:nsid w:val="7A531C87"/>
    <w:multiLevelType w:val="hybridMultilevel"/>
    <w:tmpl w:val="4B44F4C4"/>
    <w:lvl w:ilvl="0" w:tplc="BE1A9D80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2781058">
      <w:numFmt w:val="bullet"/>
      <w:lvlText w:val="•"/>
      <w:lvlJc w:val="left"/>
      <w:pPr>
        <w:ind w:left="742" w:hanging="164"/>
      </w:pPr>
      <w:rPr>
        <w:rFonts w:hint="default"/>
        <w:lang w:val="ru-RU" w:eastAsia="en-US" w:bidi="ar-SA"/>
      </w:rPr>
    </w:lvl>
    <w:lvl w:ilvl="2" w:tplc="6E927442">
      <w:numFmt w:val="bullet"/>
      <w:lvlText w:val="•"/>
      <w:lvlJc w:val="left"/>
      <w:pPr>
        <w:ind w:left="1385" w:hanging="164"/>
      </w:pPr>
      <w:rPr>
        <w:rFonts w:hint="default"/>
        <w:lang w:val="ru-RU" w:eastAsia="en-US" w:bidi="ar-SA"/>
      </w:rPr>
    </w:lvl>
    <w:lvl w:ilvl="3" w:tplc="65F861FE">
      <w:numFmt w:val="bullet"/>
      <w:lvlText w:val="•"/>
      <w:lvlJc w:val="left"/>
      <w:pPr>
        <w:ind w:left="2028" w:hanging="164"/>
      </w:pPr>
      <w:rPr>
        <w:rFonts w:hint="default"/>
        <w:lang w:val="ru-RU" w:eastAsia="en-US" w:bidi="ar-SA"/>
      </w:rPr>
    </w:lvl>
    <w:lvl w:ilvl="4" w:tplc="E25A51B8">
      <w:numFmt w:val="bullet"/>
      <w:lvlText w:val="•"/>
      <w:lvlJc w:val="left"/>
      <w:pPr>
        <w:ind w:left="2671" w:hanging="164"/>
      </w:pPr>
      <w:rPr>
        <w:rFonts w:hint="default"/>
        <w:lang w:val="ru-RU" w:eastAsia="en-US" w:bidi="ar-SA"/>
      </w:rPr>
    </w:lvl>
    <w:lvl w:ilvl="5" w:tplc="750CEBBC">
      <w:numFmt w:val="bullet"/>
      <w:lvlText w:val="•"/>
      <w:lvlJc w:val="left"/>
      <w:pPr>
        <w:ind w:left="3314" w:hanging="164"/>
      </w:pPr>
      <w:rPr>
        <w:rFonts w:hint="default"/>
        <w:lang w:val="ru-RU" w:eastAsia="en-US" w:bidi="ar-SA"/>
      </w:rPr>
    </w:lvl>
    <w:lvl w:ilvl="6" w:tplc="19DA00EE">
      <w:numFmt w:val="bullet"/>
      <w:lvlText w:val="•"/>
      <w:lvlJc w:val="left"/>
      <w:pPr>
        <w:ind w:left="3957" w:hanging="164"/>
      </w:pPr>
      <w:rPr>
        <w:rFonts w:hint="default"/>
        <w:lang w:val="ru-RU" w:eastAsia="en-US" w:bidi="ar-SA"/>
      </w:rPr>
    </w:lvl>
    <w:lvl w:ilvl="7" w:tplc="EC7268A0">
      <w:numFmt w:val="bullet"/>
      <w:lvlText w:val="•"/>
      <w:lvlJc w:val="left"/>
      <w:pPr>
        <w:ind w:left="4600" w:hanging="164"/>
      </w:pPr>
      <w:rPr>
        <w:rFonts w:hint="default"/>
        <w:lang w:val="ru-RU" w:eastAsia="en-US" w:bidi="ar-SA"/>
      </w:rPr>
    </w:lvl>
    <w:lvl w:ilvl="8" w:tplc="36B41114">
      <w:numFmt w:val="bullet"/>
      <w:lvlText w:val="•"/>
      <w:lvlJc w:val="left"/>
      <w:pPr>
        <w:ind w:left="5243" w:hanging="164"/>
      </w:pPr>
      <w:rPr>
        <w:rFonts w:hint="default"/>
        <w:lang w:val="ru-RU" w:eastAsia="en-US" w:bidi="ar-SA"/>
      </w:rPr>
    </w:lvl>
  </w:abstractNum>
  <w:abstractNum w:abstractNumId="38">
    <w:nsid w:val="7B605460"/>
    <w:multiLevelType w:val="hybridMultilevel"/>
    <w:tmpl w:val="801E6DD8"/>
    <w:lvl w:ilvl="0" w:tplc="72D0F8CA">
      <w:start w:val="1"/>
      <w:numFmt w:val="decimal"/>
      <w:lvlText w:val="%1."/>
      <w:lvlJc w:val="left"/>
      <w:pPr>
        <w:ind w:left="222" w:hanging="48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7F64A4E">
      <w:numFmt w:val="bullet"/>
      <w:lvlText w:val="•"/>
      <w:lvlJc w:val="left"/>
      <w:pPr>
        <w:ind w:left="1196" w:hanging="485"/>
      </w:pPr>
      <w:rPr>
        <w:rFonts w:hint="default"/>
        <w:lang w:val="ru-RU" w:eastAsia="en-US" w:bidi="ar-SA"/>
      </w:rPr>
    </w:lvl>
    <w:lvl w:ilvl="2" w:tplc="EC787902">
      <w:numFmt w:val="bullet"/>
      <w:lvlText w:val="•"/>
      <w:lvlJc w:val="left"/>
      <w:pPr>
        <w:ind w:left="2173" w:hanging="485"/>
      </w:pPr>
      <w:rPr>
        <w:rFonts w:hint="default"/>
        <w:lang w:val="ru-RU" w:eastAsia="en-US" w:bidi="ar-SA"/>
      </w:rPr>
    </w:lvl>
    <w:lvl w:ilvl="3" w:tplc="BFD27E50">
      <w:numFmt w:val="bullet"/>
      <w:lvlText w:val="•"/>
      <w:lvlJc w:val="left"/>
      <w:pPr>
        <w:ind w:left="3149" w:hanging="485"/>
      </w:pPr>
      <w:rPr>
        <w:rFonts w:hint="default"/>
        <w:lang w:val="ru-RU" w:eastAsia="en-US" w:bidi="ar-SA"/>
      </w:rPr>
    </w:lvl>
    <w:lvl w:ilvl="4" w:tplc="28664840">
      <w:numFmt w:val="bullet"/>
      <w:lvlText w:val="•"/>
      <w:lvlJc w:val="left"/>
      <w:pPr>
        <w:ind w:left="4126" w:hanging="485"/>
      </w:pPr>
      <w:rPr>
        <w:rFonts w:hint="default"/>
        <w:lang w:val="ru-RU" w:eastAsia="en-US" w:bidi="ar-SA"/>
      </w:rPr>
    </w:lvl>
    <w:lvl w:ilvl="5" w:tplc="446E9CFC">
      <w:numFmt w:val="bullet"/>
      <w:lvlText w:val="•"/>
      <w:lvlJc w:val="left"/>
      <w:pPr>
        <w:ind w:left="5103" w:hanging="485"/>
      </w:pPr>
      <w:rPr>
        <w:rFonts w:hint="default"/>
        <w:lang w:val="ru-RU" w:eastAsia="en-US" w:bidi="ar-SA"/>
      </w:rPr>
    </w:lvl>
    <w:lvl w:ilvl="6" w:tplc="E710D51A">
      <w:numFmt w:val="bullet"/>
      <w:lvlText w:val="•"/>
      <w:lvlJc w:val="left"/>
      <w:pPr>
        <w:ind w:left="6079" w:hanging="485"/>
      </w:pPr>
      <w:rPr>
        <w:rFonts w:hint="default"/>
        <w:lang w:val="ru-RU" w:eastAsia="en-US" w:bidi="ar-SA"/>
      </w:rPr>
    </w:lvl>
    <w:lvl w:ilvl="7" w:tplc="BD62C9A0">
      <w:numFmt w:val="bullet"/>
      <w:lvlText w:val="•"/>
      <w:lvlJc w:val="left"/>
      <w:pPr>
        <w:ind w:left="7056" w:hanging="485"/>
      </w:pPr>
      <w:rPr>
        <w:rFonts w:hint="default"/>
        <w:lang w:val="ru-RU" w:eastAsia="en-US" w:bidi="ar-SA"/>
      </w:rPr>
    </w:lvl>
    <w:lvl w:ilvl="8" w:tplc="BBA41924">
      <w:numFmt w:val="bullet"/>
      <w:lvlText w:val="•"/>
      <w:lvlJc w:val="left"/>
      <w:pPr>
        <w:ind w:left="8033" w:hanging="485"/>
      </w:pPr>
      <w:rPr>
        <w:rFonts w:hint="default"/>
        <w:lang w:val="ru-RU" w:eastAsia="en-US" w:bidi="ar-SA"/>
      </w:rPr>
    </w:lvl>
  </w:abstractNum>
  <w:abstractNum w:abstractNumId="39">
    <w:nsid w:val="7C477107"/>
    <w:multiLevelType w:val="hybridMultilevel"/>
    <w:tmpl w:val="CAF0FD62"/>
    <w:lvl w:ilvl="0" w:tplc="66D6797A">
      <w:start w:val="1"/>
      <w:numFmt w:val="decimal"/>
      <w:lvlText w:val="%1."/>
      <w:lvlJc w:val="left"/>
      <w:pPr>
        <w:ind w:left="222" w:hanging="37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A1C0F2C">
      <w:numFmt w:val="bullet"/>
      <w:lvlText w:val="•"/>
      <w:lvlJc w:val="left"/>
      <w:pPr>
        <w:ind w:left="1196" w:hanging="377"/>
      </w:pPr>
      <w:rPr>
        <w:rFonts w:hint="default"/>
        <w:lang w:val="ru-RU" w:eastAsia="en-US" w:bidi="ar-SA"/>
      </w:rPr>
    </w:lvl>
    <w:lvl w:ilvl="2" w:tplc="6ACE002A">
      <w:numFmt w:val="bullet"/>
      <w:lvlText w:val="•"/>
      <w:lvlJc w:val="left"/>
      <w:pPr>
        <w:ind w:left="2173" w:hanging="377"/>
      </w:pPr>
      <w:rPr>
        <w:rFonts w:hint="default"/>
        <w:lang w:val="ru-RU" w:eastAsia="en-US" w:bidi="ar-SA"/>
      </w:rPr>
    </w:lvl>
    <w:lvl w:ilvl="3" w:tplc="98D0CBDA">
      <w:numFmt w:val="bullet"/>
      <w:lvlText w:val="•"/>
      <w:lvlJc w:val="left"/>
      <w:pPr>
        <w:ind w:left="3149" w:hanging="377"/>
      </w:pPr>
      <w:rPr>
        <w:rFonts w:hint="default"/>
        <w:lang w:val="ru-RU" w:eastAsia="en-US" w:bidi="ar-SA"/>
      </w:rPr>
    </w:lvl>
    <w:lvl w:ilvl="4" w:tplc="207A5718">
      <w:numFmt w:val="bullet"/>
      <w:lvlText w:val="•"/>
      <w:lvlJc w:val="left"/>
      <w:pPr>
        <w:ind w:left="4126" w:hanging="377"/>
      </w:pPr>
      <w:rPr>
        <w:rFonts w:hint="default"/>
        <w:lang w:val="ru-RU" w:eastAsia="en-US" w:bidi="ar-SA"/>
      </w:rPr>
    </w:lvl>
    <w:lvl w:ilvl="5" w:tplc="949CA9CE">
      <w:numFmt w:val="bullet"/>
      <w:lvlText w:val="•"/>
      <w:lvlJc w:val="left"/>
      <w:pPr>
        <w:ind w:left="5103" w:hanging="377"/>
      </w:pPr>
      <w:rPr>
        <w:rFonts w:hint="default"/>
        <w:lang w:val="ru-RU" w:eastAsia="en-US" w:bidi="ar-SA"/>
      </w:rPr>
    </w:lvl>
    <w:lvl w:ilvl="6" w:tplc="C18E00F6">
      <w:numFmt w:val="bullet"/>
      <w:lvlText w:val="•"/>
      <w:lvlJc w:val="left"/>
      <w:pPr>
        <w:ind w:left="6079" w:hanging="377"/>
      </w:pPr>
      <w:rPr>
        <w:rFonts w:hint="default"/>
        <w:lang w:val="ru-RU" w:eastAsia="en-US" w:bidi="ar-SA"/>
      </w:rPr>
    </w:lvl>
    <w:lvl w:ilvl="7" w:tplc="25BCF5B4">
      <w:numFmt w:val="bullet"/>
      <w:lvlText w:val="•"/>
      <w:lvlJc w:val="left"/>
      <w:pPr>
        <w:ind w:left="7056" w:hanging="377"/>
      </w:pPr>
      <w:rPr>
        <w:rFonts w:hint="default"/>
        <w:lang w:val="ru-RU" w:eastAsia="en-US" w:bidi="ar-SA"/>
      </w:rPr>
    </w:lvl>
    <w:lvl w:ilvl="8" w:tplc="97369BE8">
      <w:numFmt w:val="bullet"/>
      <w:lvlText w:val="•"/>
      <w:lvlJc w:val="left"/>
      <w:pPr>
        <w:ind w:left="8033" w:hanging="377"/>
      </w:pPr>
      <w:rPr>
        <w:rFonts w:hint="default"/>
        <w:lang w:val="ru-RU" w:eastAsia="en-US" w:bidi="ar-SA"/>
      </w:rPr>
    </w:lvl>
  </w:abstractNum>
  <w:num w:numId="1">
    <w:abstractNumId w:val="22"/>
  </w:num>
  <w:num w:numId="2">
    <w:abstractNumId w:val="35"/>
  </w:num>
  <w:num w:numId="3">
    <w:abstractNumId w:val="38"/>
  </w:num>
  <w:num w:numId="4">
    <w:abstractNumId w:val="39"/>
  </w:num>
  <w:num w:numId="5">
    <w:abstractNumId w:val="30"/>
  </w:num>
  <w:num w:numId="6">
    <w:abstractNumId w:val="28"/>
  </w:num>
  <w:num w:numId="7">
    <w:abstractNumId w:val="19"/>
  </w:num>
  <w:num w:numId="8">
    <w:abstractNumId w:val="21"/>
  </w:num>
  <w:num w:numId="9">
    <w:abstractNumId w:val="34"/>
  </w:num>
  <w:num w:numId="10">
    <w:abstractNumId w:val="15"/>
  </w:num>
  <w:num w:numId="11">
    <w:abstractNumId w:val="17"/>
  </w:num>
  <w:num w:numId="12">
    <w:abstractNumId w:val="13"/>
  </w:num>
  <w:num w:numId="13">
    <w:abstractNumId w:val="6"/>
  </w:num>
  <w:num w:numId="14">
    <w:abstractNumId w:val="32"/>
  </w:num>
  <w:num w:numId="15">
    <w:abstractNumId w:val="16"/>
  </w:num>
  <w:num w:numId="16">
    <w:abstractNumId w:val="37"/>
  </w:num>
  <w:num w:numId="17">
    <w:abstractNumId w:val="18"/>
  </w:num>
  <w:num w:numId="18">
    <w:abstractNumId w:val="36"/>
  </w:num>
  <w:num w:numId="19">
    <w:abstractNumId w:val="31"/>
  </w:num>
  <w:num w:numId="20">
    <w:abstractNumId w:val="12"/>
  </w:num>
  <w:num w:numId="21">
    <w:abstractNumId w:val="27"/>
  </w:num>
  <w:num w:numId="22">
    <w:abstractNumId w:val="10"/>
  </w:num>
  <w:num w:numId="23">
    <w:abstractNumId w:val="9"/>
  </w:num>
  <w:num w:numId="24">
    <w:abstractNumId w:val="4"/>
  </w:num>
  <w:num w:numId="25">
    <w:abstractNumId w:val="11"/>
  </w:num>
  <w:num w:numId="26">
    <w:abstractNumId w:val="29"/>
  </w:num>
  <w:num w:numId="27">
    <w:abstractNumId w:val="5"/>
  </w:num>
  <w:num w:numId="28">
    <w:abstractNumId w:val="8"/>
  </w:num>
  <w:num w:numId="29">
    <w:abstractNumId w:val="24"/>
  </w:num>
  <w:num w:numId="30">
    <w:abstractNumId w:val="26"/>
  </w:num>
  <w:num w:numId="31">
    <w:abstractNumId w:val="23"/>
  </w:num>
  <w:num w:numId="32">
    <w:abstractNumId w:val="25"/>
  </w:num>
  <w:num w:numId="33">
    <w:abstractNumId w:val="20"/>
  </w:num>
  <w:num w:numId="34">
    <w:abstractNumId w:val="0"/>
  </w:num>
  <w:num w:numId="35">
    <w:abstractNumId w:val="33"/>
  </w:num>
  <w:num w:numId="36">
    <w:abstractNumId w:val="7"/>
  </w:num>
  <w:numIdMacAtCleanup w:val="3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20"/>
  <w:drawingGridHorizontalSpacing w:val="110"/>
  <w:displayHorizontalDrawingGridEvery w:val="2"/>
  <w:characterSpacingControl w:val="doNotCompress"/>
  <w:hdrShapeDefaults>
    <o:shapedefaults v:ext="edit" spidmax="1536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F472D1"/>
    <w:rsid w:val="00035F95"/>
    <w:rsid w:val="00061B14"/>
    <w:rsid w:val="000C4255"/>
    <w:rsid w:val="000D36D9"/>
    <w:rsid w:val="000F594E"/>
    <w:rsid w:val="001060AE"/>
    <w:rsid w:val="001114C5"/>
    <w:rsid w:val="00130DC4"/>
    <w:rsid w:val="00151200"/>
    <w:rsid w:val="001D2B61"/>
    <w:rsid w:val="004208BE"/>
    <w:rsid w:val="00426C44"/>
    <w:rsid w:val="0045238E"/>
    <w:rsid w:val="00564134"/>
    <w:rsid w:val="005E0FD3"/>
    <w:rsid w:val="005F4302"/>
    <w:rsid w:val="0063464F"/>
    <w:rsid w:val="00641A8B"/>
    <w:rsid w:val="006448EA"/>
    <w:rsid w:val="006E3FBE"/>
    <w:rsid w:val="006F11F9"/>
    <w:rsid w:val="007069C8"/>
    <w:rsid w:val="00715650"/>
    <w:rsid w:val="00745CEE"/>
    <w:rsid w:val="007872AD"/>
    <w:rsid w:val="007D3AB2"/>
    <w:rsid w:val="007E639E"/>
    <w:rsid w:val="00860778"/>
    <w:rsid w:val="00867B7E"/>
    <w:rsid w:val="0094032B"/>
    <w:rsid w:val="009512E7"/>
    <w:rsid w:val="009655F0"/>
    <w:rsid w:val="00993E8A"/>
    <w:rsid w:val="009C113E"/>
    <w:rsid w:val="009C2B16"/>
    <w:rsid w:val="009D3FB4"/>
    <w:rsid w:val="00A55263"/>
    <w:rsid w:val="00B62753"/>
    <w:rsid w:val="00BC2D42"/>
    <w:rsid w:val="00C3362B"/>
    <w:rsid w:val="00D85272"/>
    <w:rsid w:val="00D92FD0"/>
    <w:rsid w:val="00DA12E0"/>
    <w:rsid w:val="00DC7C42"/>
    <w:rsid w:val="00DE772E"/>
    <w:rsid w:val="00E42176"/>
    <w:rsid w:val="00E72E51"/>
    <w:rsid w:val="00E91822"/>
    <w:rsid w:val="00EB6367"/>
    <w:rsid w:val="00EE737D"/>
    <w:rsid w:val="00EF2928"/>
    <w:rsid w:val="00F36FF7"/>
    <w:rsid w:val="00F454A9"/>
    <w:rsid w:val="00F472D1"/>
    <w:rsid w:val="00FB76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HTML Cite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uiPriority w:val="1"/>
    <w:qFormat/>
    <w:rsid w:val="00F472D1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0"/>
    <w:next w:val="a0"/>
    <w:link w:val="10"/>
    <w:uiPriority w:val="9"/>
    <w:qFormat/>
    <w:rsid w:val="0045238E"/>
    <w:pPr>
      <w:keepNext/>
      <w:widowControl/>
      <w:autoSpaceDE/>
      <w:autoSpaceDN/>
      <w:jc w:val="center"/>
      <w:outlineLvl w:val="0"/>
    </w:pPr>
    <w:rPr>
      <w:b/>
      <w:bCs/>
      <w:sz w:val="24"/>
      <w:szCs w:val="24"/>
      <w:lang w:eastAsia="ru-RU"/>
    </w:rPr>
  </w:style>
  <w:style w:type="paragraph" w:styleId="2">
    <w:name w:val="heading 2"/>
    <w:basedOn w:val="a0"/>
    <w:link w:val="20"/>
    <w:qFormat/>
    <w:rsid w:val="0045238E"/>
    <w:pPr>
      <w:widowControl/>
      <w:autoSpaceDE/>
      <w:autoSpaceDN/>
      <w:outlineLvl w:val="1"/>
    </w:pPr>
    <w:rPr>
      <w:b/>
      <w:bCs/>
      <w:sz w:val="36"/>
      <w:szCs w:val="36"/>
      <w:lang w:eastAsia="ru-RU"/>
    </w:rPr>
  </w:style>
  <w:style w:type="paragraph" w:styleId="3">
    <w:name w:val="heading 3"/>
    <w:basedOn w:val="a0"/>
    <w:next w:val="a0"/>
    <w:link w:val="30"/>
    <w:uiPriority w:val="9"/>
    <w:qFormat/>
    <w:rsid w:val="0045238E"/>
    <w:pPr>
      <w:keepNext/>
      <w:widowControl/>
      <w:autoSpaceDE/>
      <w:autoSpaceDN/>
      <w:spacing w:before="240" w:after="60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paragraph" w:styleId="4">
    <w:name w:val="heading 4"/>
    <w:basedOn w:val="a0"/>
    <w:next w:val="a0"/>
    <w:link w:val="40"/>
    <w:qFormat/>
    <w:rsid w:val="0045238E"/>
    <w:pPr>
      <w:keepNext/>
      <w:widowControl/>
      <w:autoSpaceDE/>
      <w:autoSpaceDN/>
      <w:spacing w:before="240" w:after="60"/>
      <w:outlineLvl w:val="3"/>
    </w:pPr>
    <w:rPr>
      <w:b/>
      <w:bCs/>
      <w:sz w:val="28"/>
      <w:szCs w:val="28"/>
      <w:lang w:eastAsia="ru-RU"/>
    </w:rPr>
  </w:style>
  <w:style w:type="paragraph" w:styleId="9">
    <w:name w:val="heading 9"/>
    <w:basedOn w:val="a0"/>
    <w:next w:val="a0"/>
    <w:link w:val="90"/>
    <w:qFormat/>
    <w:rsid w:val="0045238E"/>
    <w:pPr>
      <w:widowControl/>
      <w:autoSpaceDE/>
      <w:autoSpaceDN/>
      <w:spacing w:before="240" w:after="60"/>
      <w:outlineLvl w:val="8"/>
    </w:pPr>
    <w:rPr>
      <w:rFonts w:ascii="Cambria" w:hAnsi="Cambri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472D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0"/>
    <w:uiPriority w:val="1"/>
    <w:qFormat/>
    <w:rsid w:val="00F472D1"/>
    <w:pPr>
      <w:spacing w:before="126"/>
      <w:ind w:left="666" w:hanging="440"/>
    </w:pPr>
  </w:style>
  <w:style w:type="paragraph" w:styleId="a4">
    <w:name w:val="Body Text"/>
    <w:basedOn w:val="a0"/>
    <w:link w:val="a5"/>
    <w:qFormat/>
    <w:rsid w:val="00F472D1"/>
    <w:pPr>
      <w:ind w:left="222"/>
      <w:jc w:val="both"/>
    </w:pPr>
    <w:rPr>
      <w:sz w:val="28"/>
      <w:szCs w:val="28"/>
    </w:rPr>
  </w:style>
  <w:style w:type="paragraph" w:customStyle="1" w:styleId="Heading1">
    <w:name w:val="Heading 1"/>
    <w:basedOn w:val="a0"/>
    <w:uiPriority w:val="1"/>
    <w:qFormat/>
    <w:rsid w:val="00F472D1"/>
    <w:pPr>
      <w:ind w:left="1422" w:hanging="492"/>
      <w:outlineLvl w:val="1"/>
    </w:pPr>
    <w:rPr>
      <w:b/>
      <w:bCs/>
      <w:sz w:val="28"/>
      <w:szCs w:val="28"/>
    </w:rPr>
  </w:style>
  <w:style w:type="paragraph" w:styleId="a6">
    <w:name w:val="List Paragraph"/>
    <w:basedOn w:val="a0"/>
    <w:link w:val="a7"/>
    <w:uiPriority w:val="34"/>
    <w:qFormat/>
    <w:rsid w:val="00F472D1"/>
    <w:pPr>
      <w:ind w:left="222" w:firstLine="707"/>
      <w:jc w:val="both"/>
    </w:pPr>
  </w:style>
  <w:style w:type="paragraph" w:customStyle="1" w:styleId="TableParagraph">
    <w:name w:val="Table Paragraph"/>
    <w:basedOn w:val="a0"/>
    <w:uiPriority w:val="1"/>
    <w:qFormat/>
    <w:rsid w:val="00F472D1"/>
    <w:pPr>
      <w:ind w:left="107"/>
    </w:pPr>
  </w:style>
  <w:style w:type="paragraph" w:styleId="a8">
    <w:name w:val="Balloon Text"/>
    <w:basedOn w:val="a0"/>
    <w:link w:val="a9"/>
    <w:uiPriority w:val="99"/>
    <w:unhideWhenUsed/>
    <w:rsid w:val="00993E8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rsid w:val="00993E8A"/>
    <w:rPr>
      <w:rFonts w:ascii="Tahoma" w:eastAsia="Times New Roman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1"/>
    <w:link w:val="1"/>
    <w:uiPriority w:val="9"/>
    <w:rsid w:val="0045238E"/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character" w:customStyle="1" w:styleId="20">
    <w:name w:val="Заголовок 2 Знак"/>
    <w:basedOn w:val="a1"/>
    <w:link w:val="2"/>
    <w:rsid w:val="0045238E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customStyle="1" w:styleId="30">
    <w:name w:val="Заголовок 3 Знак"/>
    <w:basedOn w:val="a1"/>
    <w:link w:val="3"/>
    <w:uiPriority w:val="9"/>
    <w:rsid w:val="0045238E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character" w:customStyle="1" w:styleId="40">
    <w:name w:val="Заголовок 4 Знак"/>
    <w:basedOn w:val="a1"/>
    <w:link w:val="4"/>
    <w:rsid w:val="0045238E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character" w:customStyle="1" w:styleId="90">
    <w:name w:val="Заголовок 9 Знак"/>
    <w:basedOn w:val="a1"/>
    <w:link w:val="9"/>
    <w:rsid w:val="0045238E"/>
    <w:rPr>
      <w:rFonts w:ascii="Cambria" w:eastAsia="Times New Roman" w:hAnsi="Cambria" w:cs="Times New Roman"/>
      <w:lang w:val="ru-RU"/>
    </w:rPr>
  </w:style>
  <w:style w:type="table" w:styleId="aa">
    <w:name w:val="Table Grid"/>
    <w:basedOn w:val="a2"/>
    <w:uiPriority w:val="59"/>
    <w:rsid w:val="0045238E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er"/>
    <w:basedOn w:val="a0"/>
    <w:link w:val="ac"/>
    <w:uiPriority w:val="99"/>
    <w:rsid w:val="0045238E"/>
    <w:pPr>
      <w:widowControl/>
      <w:tabs>
        <w:tab w:val="center" w:pos="4677"/>
        <w:tab w:val="right" w:pos="9355"/>
      </w:tabs>
      <w:autoSpaceDE/>
      <w:autoSpaceDN/>
    </w:pPr>
    <w:rPr>
      <w:sz w:val="24"/>
      <w:szCs w:val="24"/>
      <w:lang w:eastAsia="ru-RU"/>
    </w:rPr>
  </w:style>
  <w:style w:type="character" w:customStyle="1" w:styleId="ac">
    <w:name w:val="Нижний колонтитул Знак"/>
    <w:basedOn w:val="a1"/>
    <w:link w:val="ab"/>
    <w:uiPriority w:val="99"/>
    <w:rsid w:val="0045238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d">
    <w:name w:val="page number"/>
    <w:basedOn w:val="a1"/>
    <w:rsid w:val="0045238E"/>
  </w:style>
  <w:style w:type="paragraph" w:styleId="ae">
    <w:name w:val="header"/>
    <w:basedOn w:val="a0"/>
    <w:link w:val="af"/>
    <w:uiPriority w:val="99"/>
    <w:rsid w:val="0045238E"/>
    <w:pPr>
      <w:widowControl/>
      <w:tabs>
        <w:tab w:val="center" w:pos="4677"/>
        <w:tab w:val="right" w:pos="9355"/>
      </w:tabs>
      <w:autoSpaceDE/>
      <w:autoSpaceDN/>
    </w:pPr>
    <w:rPr>
      <w:sz w:val="24"/>
      <w:szCs w:val="24"/>
      <w:lang w:eastAsia="ru-RU"/>
    </w:rPr>
  </w:style>
  <w:style w:type="character" w:customStyle="1" w:styleId="af">
    <w:name w:val="Верхний колонтитул Знак"/>
    <w:basedOn w:val="a1"/>
    <w:link w:val="ae"/>
    <w:uiPriority w:val="99"/>
    <w:rsid w:val="0045238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0">
    <w:name w:val="Hyperlink"/>
    <w:basedOn w:val="a1"/>
    <w:uiPriority w:val="99"/>
    <w:unhideWhenUsed/>
    <w:rsid w:val="0045238E"/>
    <w:rPr>
      <w:color w:val="0000FF"/>
      <w:u w:val="single"/>
    </w:rPr>
  </w:style>
  <w:style w:type="character" w:customStyle="1" w:styleId="apple-converted-space">
    <w:name w:val="apple-converted-space"/>
    <w:basedOn w:val="a1"/>
    <w:rsid w:val="0045238E"/>
  </w:style>
  <w:style w:type="paragraph" w:customStyle="1" w:styleId="11">
    <w:name w:val="Без интервала1"/>
    <w:rsid w:val="0045238E"/>
    <w:pPr>
      <w:widowControl/>
      <w:autoSpaceDE/>
      <w:autoSpaceDN/>
    </w:pPr>
    <w:rPr>
      <w:rFonts w:ascii="Calibri" w:eastAsia="Times New Roman" w:hAnsi="Calibri" w:cs="Calibri"/>
      <w:lang w:val="ru-RU" w:eastAsia="ru-RU"/>
    </w:rPr>
  </w:style>
  <w:style w:type="character" w:customStyle="1" w:styleId="a5">
    <w:name w:val="Основной текст Знак"/>
    <w:basedOn w:val="a1"/>
    <w:link w:val="a4"/>
    <w:locked/>
    <w:rsid w:val="0045238E"/>
    <w:rPr>
      <w:rFonts w:ascii="Times New Roman" w:eastAsia="Times New Roman" w:hAnsi="Times New Roman" w:cs="Times New Roman"/>
      <w:sz w:val="28"/>
      <w:szCs w:val="28"/>
      <w:lang w:val="ru-RU"/>
    </w:rPr>
  </w:style>
  <w:style w:type="paragraph" w:customStyle="1" w:styleId="12">
    <w:name w:val="Абзац списка1"/>
    <w:basedOn w:val="a0"/>
    <w:rsid w:val="0045238E"/>
    <w:pPr>
      <w:widowControl/>
      <w:autoSpaceDE/>
      <w:autoSpaceDN/>
      <w:spacing w:after="200" w:line="276" w:lineRule="auto"/>
      <w:ind w:left="720"/>
    </w:pPr>
    <w:rPr>
      <w:rFonts w:ascii="Calibri" w:hAnsi="Calibri"/>
      <w:lang w:eastAsia="ru-RU"/>
    </w:rPr>
  </w:style>
  <w:style w:type="paragraph" w:styleId="af1">
    <w:name w:val="Normal (Web)"/>
    <w:basedOn w:val="a0"/>
    <w:uiPriority w:val="99"/>
    <w:unhideWhenUsed/>
    <w:rsid w:val="0045238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hl">
    <w:name w:val="hl"/>
    <w:basedOn w:val="a1"/>
    <w:rsid w:val="0045238E"/>
  </w:style>
  <w:style w:type="paragraph" w:customStyle="1" w:styleId="Standard">
    <w:name w:val="Standard"/>
    <w:rsid w:val="0045238E"/>
    <w:pPr>
      <w:widowControl/>
      <w:suppressAutoHyphens/>
      <w:autoSpaceDE/>
      <w:autoSpaceDN/>
      <w:textAlignment w:val="baseline"/>
    </w:pPr>
    <w:rPr>
      <w:rFonts w:ascii="Arial" w:eastAsia="Times New Roman" w:hAnsi="Arial" w:cs="Arial"/>
      <w:kern w:val="1"/>
      <w:lang w:val="ru-RU" w:eastAsia="ar-SA"/>
    </w:rPr>
  </w:style>
  <w:style w:type="character" w:styleId="af2">
    <w:name w:val="Emphasis"/>
    <w:basedOn w:val="a1"/>
    <w:qFormat/>
    <w:rsid w:val="0045238E"/>
    <w:rPr>
      <w:i/>
      <w:iCs/>
    </w:rPr>
  </w:style>
  <w:style w:type="paragraph" w:styleId="a">
    <w:name w:val="List Bullet"/>
    <w:basedOn w:val="a0"/>
    <w:uiPriority w:val="99"/>
    <w:unhideWhenUsed/>
    <w:rsid w:val="0045238E"/>
    <w:pPr>
      <w:widowControl/>
      <w:numPr>
        <w:numId w:val="34"/>
      </w:numPr>
      <w:autoSpaceDE/>
      <w:autoSpaceDN/>
      <w:spacing w:after="200" w:line="276" w:lineRule="auto"/>
      <w:contextualSpacing/>
    </w:pPr>
    <w:rPr>
      <w:rFonts w:ascii="Calibri" w:hAnsi="Calibri"/>
      <w:lang w:eastAsia="ru-RU"/>
    </w:rPr>
  </w:style>
  <w:style w:type="character" w:styleId="af3">
    <w:name w:val="Strong"/>
    <w:basedOn w:val="a1"/>
    <w:uiPriority w:val="22"/>
    <w:qFormat/>
    <w:rsid w:val="0045238E"/>
    <w:rPr>
      <w:b/>
      <w:bCs/>
    </w:rPr>
  </w:style>
  <w:style w:type="paragraph" w:styleId="21">
    <w:name w:val="Body Text Indent 2"/>
    <w:basedOn w:val="a0"/>
    <w:link w:val="22"/>
    <w:uiPriority w:val="99"/>
    <w:unhideWhenUsed/>
    <w:rsid w:val="0045238E"/>
    <w:pPr>
      <w:widowControl/>
      <w:autoSpaceDE/>
      <w:autoSpaceDN/>
      <w:spacing w:after="120" w:line="480" w:lineRule="auto"/>
      <w:ind w:left="283"/>
    </w:pPr>
    <w:rPr>
      <w:rFonts w:ascii="Calibri" w:hAnsi="Calibri"/>
      <w:lang w:eastAsia="ru-RU"/>
    </w:rPr>
  </w:style>
  <w:style w:type="character" w:customStyle="1" w:styleId="22">
    <w:name w:val="Основной текст с отступом 2 Знак"/>
    <w:basedOn w:val="a1"/>
    <w:link w:val="21"/>
    <w:uiPriority w:val="99"/>
    <w:rsid w:val="0045238E"/>
    <w:rPr>
      <w:rFonts w:ascii="Calibri" w:eastAsia="Times New Roman" w:hAnsi="Calibri" w:cs="Times New Roman"/>
      <w:lang w:val="ru-RU" w:eastAsia="ru-RU"/>
    </w:rPr>
  </w:style>
  <w:style w:type="paragraph" w:styleId="af4">
    <w:name w:val="No Spacing"/>
    <w:link w:val="af5"/>
    <w:uiPriority w:val="1"/>
    <w:qFormat/>
    <w:rsid w:val="0045238E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paragraph" w:customStyle="1" w:styleId="Default">
    <w:name w:val="Default"/>
    <w:rsid w:val="0045238E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character" w:customStyle="1" w:styleId="c8">
    <w:name w:val="c8"/>
    <w:basedOn w:val="a1"/>
    <w:rsid w:val="0045238E"/>
  </w:style>
  <w:style w:type="paragraph" w:customStyle="1" w:styleId="c1">
    <w:name w:val="c1"/>
    <w:basedOn w:val="a0"/>
    <w:rsid w:val="0045238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58">
    <w:name w:val="c58"/>
    <w:basedOn w:val="a1"/>
    <w:rsid w:val="0045238E"/>
  </w:style>
  <w:style w:type="character" w:customStyle="1" w:styleId="c20">
    <w:name w:val="c20"/>
    <w:basedOn w:val="a1"/>
    <w:rsid w:val="0045238E"/>
  </w:style>
  <w:style w:type="table" w:customStyle="1" w:styleId="13">
    <w:name w:val="Сетка таблицы1"/>
    <w:basedOn w:val="a2"/>
    <w:next w:val="aa"/>
    <w:uiPriority w:val="59"/>
    <w:rsid w:val="0045238E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a0"/>
    <w:rsid w:val="0045238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normaltextrun">
    <w:name w:val="normaltextrun"/>
    <w:basedOn w:val="a1"/>
    <w:rsid w:val="0045238E"/>
  </w:style>
  <w:style w:type="character" w:customStyle="1" w:styleId="eop">
    <w:name w:val="eop"/>
    <w:basedOn w:val="a1"/>
    <w:rsid w:val="0045238E"/>
  </w:style>
  <w:style w:type="character" w:customStyle="1" w:styleId="spellingerror">
    <w:name w:val="spellingerror"/>
    <w:basedOn w:val="a1"/>
    <w:rsid w:val="0045238E"/>
  </w:style>
  <w:style w:type="character" w:customStyle="1" w:styleId="contextualspellingandgrammarerror">
    <w:name w:val="contextualspellingandgrammarerror"/>
    <w:basedOn w:val="a1"/>
    <w:rsid w:val="0045238E"/>
  </w:style>
  <w:style w:type="paragraph" w:customStyle="1" w:styleId="Textbody">
    <w:name w:val="Text body"/>
    <w:basedOn w:val="Standard"/>
    <w:rsid w:val="0045238E"/>
    <w:pPr>
      <w:autoSpaceDN w:val="0"/>
      <w:spacing w:after="140" w:line="276" w:lineRule="auto"/>
    </w:pPr>
    <w:rPr>
      <w:rFonts w:ascii="Calibri" w:eastAsia="Calibri" w:hAnsi="Calibri" w:cs="F"/>
      <w:kern w:val="0"/>
      <w:lang w:eastAsia="en-US"/>
    </w:rPr>
  </w:style>
  <w:style w:type="numbering" w:customStyle="1" w:styleId="WWNum1">
    <w:name w:val="WWNum1"/>
    <w:basedOn w:val="a3"/>
    <w:rsid w:val="0045238E"/>
    <w:pPr>
      <w:numPr>
        <w:numId w:val="35"/>
      </w:numPr>
    </w:pPr>
  </w:style>
  <w:style w:type="paragraph" w:customStyle="1" w:styleId="aleft">
    <w:name w:val="aleft"/>
    <w:basedOn w:val="a0"/>
    <w:rsid w:val="0045238E"/>
    <w:pPr>
      <w:widowControl/>
      <w:autoSpaceDE/>
      <w:autoSpaceDN/>
      <w:spacing w:before="60" w:after="75"/>
      <w:ind w:left="60"/>
    </w:pPr>
    <w:rPr>
      <w:sz w:val="24"/>
      <w:szCs w:val="24"/>
      <w:lang w:eastAsia="ru-RU"/>
    </w:rPr>
  </w:style>
  <w:style w:type="paragraph" w:customStyle="1" w:styleId="acenter">
    <w:name w:val="acenter"/>
    <w:basedOn w:val="a0"/>
    <w:rsid w:val="0045238E"/>
    <w:pPr>
      <w:widowControl/>
      <w:autoSpaceDE/>
      <w:autoSpaceDN/>
      <w:spacing w:before="60" w:after="75"/>
      <w:ind w:left="60"/>
      <w:jc w:val="center"/>
    </w:pPr>
    <w:rPr>
      <w:sz w:val="24"/>
      <w:szCs w:val="24"/>
      <w:lang w:eastAsia="ru-RU"/>
    </w:rPr>
  </w:style>
  <w:style w:type="character" w:styleId="af6">
    <w:name w:val="FollowedHyperlink"/>
    <w:rsid w:val="0045238E"/>
    <w:rPr>
      <w:color w:val="0000FF"/>
      <w:u w:val="single"/>
    </w:rPr>
  </w:style>
  <w:style w:type="character" w:styleId="HTML">
    <w:name w:val="HTML Cite"/>
    <w:rsid w:val="0045238E"/>
    <w:rPr>
      <w:i/>
      <w:iCs/>
    </w:rPr>
  </w:style>
  <w:style w:type="paragraph" w:customStyle="1" w:styleId="clear">
    <w:name w:val="clear"/>
    <w:basedOn w:val="a0"/>
    <w:rsid w:val="0045238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sidebar">
    <w:name w:val="sidebar"/>
    <w:basedOn w:val="a0"/>
    <w:rsid w:val="0045238E"/>
    <w:pPr>
      <w:widowControl/>
      <w:autoSpaceDE/>
      <w:autoSpaceDN/>
      <w:spacing w:before="100" w:beforeAutospacing="1" w:after="100" w:afterAutospacing="1"/>
    </w:pPr>
    <w:rPr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0"/>
    <w:rsid w:val="0045238E"/>
    <w:pPr>
      <w:widowControl/>
      <w:autoSpaceDE/>
      <w:autoSpaceDN/>
      <w:spacing w:before="100" w:beforeAutospacing="1" w:after="100" w:afterAutospacing="1"/>
      <w:ind w:right="-90"/>
    </w:pPr>
    <w:rPr>
      <w:sz w:val="24"/>
      <w:szCs w:val="24"/>
      <w:lang w:eastAsia="ru-RU"/>
    </w:rPr>
  </w:style>
  <w:style w:type="paragraph" w:customStyle="1" w:styleId="textwidget">
    <w:name w:val="textwidget"/>
    <w:basedOn w:val="a0"/>
    <w:rsid w:val="0045238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ost">
    <w:name w:val="post"/>
    <w:basedOn w:val="a0"/>
    <w:rsid w:val="0045238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ost-title">
    <w:name w:val="post-title"/>
    <w:basedOn w:val="a0"/>
    <w:rsid w:val="0045238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ost-entry">
    <w:name w:val="post-entry"/>
    <w:basedOn w:val="a0"/>
    <w:rsid w:val="0045238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ost-info">
    <w:name w:val="post-info"/>
    <w:basedOn w:val="a0"/>
    <w:rsid w:val="0045238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omments">
    <w:name w:val="comments"/>
    <w:basedOn w:val="a0"/>
    <w:rsid w:val="0045238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ost-date">
    <w:name w:val="post-date"/>
    <w:basedOn w:val="a0"/>
    <w:rsid w:val="0045238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more-link">
    <w:name w:val="more-link"/>
    <w:basedOn w:val="a0"/>
    <w:rsid w:val="0045238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description">
    <w:name w:val="description"/>
    <w:basedOn w:val="a0"/>
    <w:rsid w:val="0045238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description1">
    <w:name w:val="description1"/>
    <w:basedOn w:val="a0"/>
    <w:rsid w:val="0045238E"/>
    <w:pPr>
      <w:widowControl/>
      <w:autoSpaceDE/>
      <w:autoSpaceDN/>
      <w:spacing w:before="100" w:beforeAutospacing="1" w:after="100" w:afterAutospacing="1"/>
    </w:pPr>
    <w:rPr>
      <w:rFonts w:ascii="Verdana" w:hAnsi="Verdana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0"/>
    <w:rsid w:val="0045238E"/>
    <w:pPr>
      <w:widowControl/>
      <w:shd w:val="clear" w:color="auto" w:fill="252525"/>
      <w:autoSpaceDE/>
      <w:autoSpaceDN/>
      <w:spacing w:before="100" w:beforeAutospacing="1" w:after="240"/>
    </w:pPr>
    <w:rPr>
      <w:color w:val="FFFFFF"/>
      <w:sz w:val="24"/>
      <w:szCs w:val="24"/>
      <w:lang w:eastAsia="ru-RU"/>
    </w:rPr>
  </w:style>
  <w:style w:type="paragraph" w:customStyle="1" w:styleId="post-title1">
    <w:name w:val="post-title1"/>
    <w:basedOn w:val="a0"/>
    <w:rsid w:val="0045238E"/>
    <w:pPr>
      <w:widowControl/>
      <w:autoSpaceDE/>
      <w:autoSpaceDN/>
      <w:spacing w:before="100" w:beforeAutospacing="1" w:after="100" w:afterAutospacing="1"/>
    </w:pPr>
    <w:rPr>
      <w:rFonts w:ascii="Trebuchet MS" w:hAnsi="Trebuchet MS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0"/>
    <w:rsid w:val="0045238E"/>
    <w:pPr>
      <w:widowControl/>
      <w:autoSpaceDE/>
      <w:autoSpaceDN/>
      <w:spacing w:before="100" w:beforeAutospacing="1" w:after="100" w:afterAutospacing="1" w:line="225" w:lineRule="atLeast"/>
      <w:ind w:right="150"/>
      <w:jc w:val="center"/>
    </w:pPr>
    <w:rPr>
      <w:rFonts w:ascii="Trebuchet MS" w:hAnsi="Trebuchet MS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0"/>
    <w:rsid w:val="0045238E"/>
    <w:pPr>
      <w:widowControl/>
      <w:autoSpaceDE/>
      <w:autoSpaceDN/>
      <w:spacing w:before="150" w:after="100" w:afterAutospacing="1" w:line="270" w:lineRule="atLeast"/>
    </w:pPr>
    <w:rPr>
      <w:rFonts w:ascii="Trebuchet MS" w:hAnsi="Trebuchet MS"/>
      <w:color w:val="FFFFFF"/>
      <w:sz w:val="18"/>
      <w:szCs w:val="18"/>
      <w:lang w:eastAsia="ru-RU"/>
    </w:rPr>
  </w:style>
  <w:style w:type="paragraph" w:customStyle="1" w:styleId="more-link1">
    <w:name w:val="more-link1"/>
    <w:basedOn w:val="a0"/>
    <w:rsid w:val="0045238E"/>
    <w:pPr>
      <w:widowControl/>
      <w:autoSpaceDE/>
      <w:autoSpaceDN/>
      <w:spacing w:before="100" w:beforeAutospacing="1" w:after="100" w:afterAutospacing="1" w:line="300" w:lineRule="atLeast"/>
    </w:pPr>
    <w:rPr>
      <w:rFonts w:ascii="Trebuchet MS" w:hAnsi="Trebuchet MS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0"/>
    <w:rsid w:val="0045238E"/>
    <w:pPr>
      <w:widowControl/>
      <w:autoSpaceDE/>
      <w:autoSpaceDN/>
      <w:spacing w:before="100" w:beforeAutospacing="1" w:after="100" w:afterAutospacing="1"/>
    </w:pPr>
    <w:rPr>
      <w:rFonts w:ascii="Trebuchet MS" w:hAnsi="Trebuchet MS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0"/>
    <w:rsid w:val="0045238E"/>
    <w:pPr>
      <w:widowControl/>
      <w:autoSpaceDE/>
      <w:autoSpaceDN/>
      <w:spacing w:before="100" w:beforeAutospacing="1" w:after="100" w:afterAutospacing="1" w:line="270" w:lineRule="atLeast"/>
    </w:pPr>
    <w:rPr>
      <w:rFonts w:ascii="Trebuchet MS" w:hAnsi="Trebuchet MS"/>
      <w:color w:val="FFFFFF"/>
      <w:sz w:val="18"/>
      <w:szCs w:val="18"/>
      <w:lang w:eastAsia="ru-RU"/>
    </w:rPr>
  </w:style>
  <w:style w:type="paragraph" w:customStyle="1" w:styleId="textwidget1">
    <w:name w:val="textwidget1"/>
    <w:basedOn w:val="a0"/>
    <w:rsid w:val="0045238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z-">
    <w:name w:val="HTML Top of Form"/>
    <w:basedOn w:val="a0"/>
    <w:next w:val="a0"/>
    <w:link w:val="z-0"/>
    <w:hidden/>
    <w:rsid w:val="0045238E"/>
    <w:pPr>
      <w:widowControl/>
      <w:pBdr>
        <w:bottom w:val="single" w:sz="6" w:space="1" w:color="auto"/>
      </w:pBdr>
      <w:autoSpaceDE/>
      <w:autoSpaceDN/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1"/>
    <w:link w:val="z-"/>
    <w:rsid w:val="0045238E"/>
    <w:rPr>
      <w:rFonts w:ascii="Arial" w:eastAsia="Times New Roman" w:hAnsi="Arial" w:cs="Arial"/>
      <w:vanish/>
      <w:sz w:val="16"/>
      <w:szCs w:val="16"/>
      <w:lang w:val="ru-RU" w:eastAsia="ru-RU"/>
    </w:rPr>
  </w:style>
  <w:style w:type="paragraph" w:styleId="z-1">
    <w:name w:val="HTML Bottom of Form"/>
    <w:basedOn w:val="a0"/>
    <w:next w:val="a0"/>
    <w:link w:val="z-2"/>
    <w:hidden/>
    <w:rsid w:val="0045238E"/>
    <w:pPr>
      <w:widowControl/>
      <w:pBdr>
        <w:top w:val="single" w:sz="6" w:space="1" w:color="auto"/>
      </w:pBdr>
      <w:autoSpaceDE/>
      <w:autoSpaceDN/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1"/>
    <w:link w:val="z-1"/>
    <w:rsid w:val="0045238E"/>
    <w:rPr>
      <w:rFonts w:ascii="Arial" w:eastAsia="Times New Roman" w:hAnsi="Arial" w:cs="Arial"/>
      <w:vanish/>
      <w:sz w:val="16"/>
      <w:szCs w:val="16"/>
      <w:lang w:val="ru-RU" w:eastAsia="ru-RU"/>
    </w:rPr>
  </w:style>
  <w:style w:type="paragraph" w:customStyle="1" w:styleId="nocomments">
    <w:name w:val="nocomments"/>
    <w:basedOn w:val="a0"/>
    <w:rsid w:val="0045238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f7">
    <w:name w:val="Body Text Indent"/>
    <w:basedOn w:val="a0"/>
    <w:link w:val="af8"/>
    <w:rsid w:val="0045238E"/>
    <w:pPr>
      <w:widowControl/>
      <w:autoSpaceDE/>
      <w:autoSpaceDN/>
      <w:ind w:firstLine="720"/>
    </w:pPr>
    <w:rPr>
      <w:sz w:val="26"/>
      <w:szCs w:val="26"/>
      <w:lang w:eastAsia="ru-RU"/>
    </w:rPr>
  </w:style>
  <w:style w:type="character" w:customStyle="1" w:styleId="af8">
    <w:name w:val="Основной текст с отступом Знак"/>
    <w:basedOn w:val="a1"/>
    <w:link w:val="af7"/>
    <w:rsid w:val="0045238E"/>
    <w:rPr>
      <w:rFonts w:ascii="Times New Roman" w:eastAsia="Times New Roman" w:hAnsi="Times New Roman" w:cs="Times New Roman"/>
      <w:sz w:val="26"/>
      <w:szCs w:val="26"/>
      <w:lang w:val="ru-RU" w:eastAsia="ru-RU"/>
    </w:rPr>
  </w:style>
  <w:style w:type="character" w:customStyle="1" w:styleId="WW8Num1z0">
    <w:name w:val="WW8Num1z0"/>
    <w:rsid w:val="0045238E"/>
  </w:style>
  <w:style w:type="character" w:customStyle="1" w:styleId="WW8Num1z1">
    <w:name w:val="WW8Num1z1"/>
    <w:rsid w:val="0045238E"/>
  </w:style>
  <w:style w:type="character" w:customStyle="1" w:styleId="WW8Num1z2">
    <w:name w:val="WW8Num1z2"/>
    <w:rsid w:val="0045238E"/>
  </w:style>
  <w:style w:type="character" w:customStyle="1" w:styleId="WW8Num1z3">
    <w:name w:val="WW8Num1z3"/>
    <w:rsid w:val="0045238E"/>
  </w:style>
  <w:style w:type="character" w:customStyle="1" w:styleId="WW8Num1z4">
    <w:name w:val="WW8Num1z4"/>
    <w:rsid w:val="0045238E"/>
  </w:style>
  <w:style w:type="character" w:customStyle="1" w:styleId="WW8Num1z5">
    <w:name w:val="WW8Num1z5"/>
    <w:rsid w:val="0045238E"/>
  </w:style>
  <w:style w:type="character" w:customStyle="1" w:styleId="WW8Num1z6">
    <w:name w:val="WW8Num1z6"/>
    <w:rsid w:val="0045238E"/>
  </w:style>
  <w:style w:type="character" w:customStyle="1" w:styleId="WW8Num1z7">
    <w:name w:val="WW8Num1z7"/>
    <w:rsid w:val="0045238E"/>
  </w:style>
  <w:style w:type="character" w:customStyle="1" w:styleId="WW8Num1z8">
    <w:name w:val="WW8Num1z8"/>
    <w:rsid w:val="0045238E"/>
  </w:style>
  <w:style w:type="character" w:customStyle="1" w:styleId="WW8Num2z0">
    <w:name w:val="WW8Num2z0"/>
    <w:rsid w:val="0045238E"/>
    <w:rPr>
      <w:rFonts w:ascii="Times New Roman" w:hAnsi="Times New Roman" w:cs="Times New Roman"/>
    </w:rPr>
  </w:style>
  <w:style w:type="character" w:customStyle="1" w:styleId="WW8Num3z0">
    <w:name w:val="WW8Num3z0"/>
    <w:rsid w:val="0045238E"/>
    <w:rPr>
      <w:rFonts w:ascii="Symbol" w:hAnsi="Symbol" w:cs="Times New Roman"/>
      <w:sz w:val="26"/>
      <w:szCs w:val="26"/>
    </w:rPr>
  </w:style>
  <w:style w:type="character" w:customStyle="1" w:styleId="WW8Num4z0">
    <w:name w:val="WW8Num4z0"/>
    <w:rsid w:val="0045238E"/>
    <w:rPr>
      <w:rFonts w:ascii="Symbol" w:hAnsi="Symbol" w:cs="Symbol"/>
      <w:color w:val="000000"/>
      <w:spacing w:val="-1"/>
      <w:sz w:val="26"/>
      <w:szCs w:val="26"/>
    </w:rPr>
  </w:style>
  <w:style w:type="character" w:customStyle="1" w:styleId="WW8Num5z0">
    <w:name w:val="WW8Num5z0"/>
    <w:rsid w:val="0045238E"/>
    <w:rPr>
      <w:rFonts w:ascii="Symbol" w:hAnsi="Symbol" w:cs="Times New Roman"/>
    </w:rPr>
  </w:style>
  <w:style w:type="character" w:customStyle="1" w:styleId="WW8Num6z0">
    <w:name w:val="WW8Num6z0"/>
    <w:rsid w:val="0045238E"/>
  </w:style>
  <w:style w:type="character" w:customStyle="1" w:styleId="WW8Num6z1">
    <w:name w:val="WW8Num6z1"/>
    <w:rsid w:val="0045238E"/>
  </w:style>
  <w:style w:type="character" w:customStyle="1" w:styleId="WW8Num6z2">
    <w:name w:val="WW8Num6z2"/>
    <w:rsid w:val="0045238E"/>
  </w:style>
  <w:style w:type="character" w:customStyle="1" w:styleId="WW8Num6z3">
    <w:name w:val="WW8Num6z3"/>
    <w:rsid w:val="0045238E"/>
  </w:style>
  <w:style w:type="character" w:customStyle="1" w:styleId="WW8Num6z4">
    <w:name w:val="WW8Num6z4"/>
    <w:rsid w:val="0045238E"/>
  </w:style>
  <w:style w:type="character" w:customStyle="1" w:styleId="WW8Num6z5">
    <w:name w:val="WW8Num6z5"/>
    <w:rsid w:val="0045238E"/>
  </w:style>
  <w:style w:type="character" w:customStyle="1" w:styleId="WW8Num6z6">
    <w:name w:val="WW8Num6z6"/>
    <w:rsid w:val="0045238E"/>
  </w:style>
  <w:style w:type="character" w:customStyle="1" w:styleId="WW8Num6z7">
    <w:name w:val="WW8Num6z7"/>
    <w:rsid w:val="0045238E"/>
  </w:style>
  <w:style w:type="character" w:customStyle="1" w:styleId="WW8Num6z8">
    <w:name w:val="WW8Num6z8"/>
    <w:rsid w:val="0045238E"/>
  </w:style>
  <w:style w:type="character" w:customStyle="1" w:styleId="Absatz-Standardschriftart">
    <w:name w:val="Absatz-Standardschriftart"/>
    <w:rsid w:val="0045238E"/>
  </w:style>
  <w:style w:type="character" w:customStyle="1" w:styleId="WW8Num4z1">
    <w:name w:val="WW8Num4z1"/>
    <w:rsid w:val="0045238E"/>
    <w:rPr>
      <w:rFonts w:ascii="Courier New" w:hAnsi="Courier New" w:cs="Courier New"/>
    </w:rPr>
  </w:style>
  <w:style w:type="character" w:customStyle="1" w:styleId="WW8Num4z2">
    <w:name w:val="WW8Num4z2"/>
    <w:rsid w:val="0045238E"/>
    <w:rPr>
      <w:rFonts w:ascii="Wingdings" w:hAnsi="Wingdings" w:cs="Wingdings"/>
    </w:rPr>
  </w:style>
  <w:style w:type="character" w:customStyle="1" w:styleId="WW8Num7z0">
    <w:name w:val="WW8Num7z0"/>
    <w:rsid w:val="0045238E"/>
    <w:rPr>
      <w:rFonts w:ascii="Symbol" w:hAnsi="Symbol" w:cs="Symbol"/>
    </w:rPr>
  </w:style>
  <w:style w:type="character" w:customStyle="1" w:styleId="WW8Num7z1">
    <w:name w:val="WW8Num7z1"/>
    <w:rsid w:val="0045238E"/>
    <w:rPr>
      <w:rFonts w:ascii="Courier New" w:hAnsi="Courier New" w:cs="Courier New"/>
    </w:rPr>
  </w:style>
  <w:style w:type="character" w:customStyle="1" w:styleId="WW8Num7z2">
    <w:name w:val="WW8Num7z2"/>
    <w:rsid w:val="0045238E"/>
    <w:rPr>
      <w:rFonts w:ascii="Wingdings" w:hAnsi="Wingdings" w:cs="Wingdings"/>
    </w:rPr>
  </w:style>
  <w:style w:type="character" w:customStyle="1" w:styleId="WW8Num8z0">
    <w:name w:val="WW8Num8z0"/>
    <w:rsid w:val="0045238E"/>
    <w:rPr>
      <w:rFonts w:ascii="Wingdings" w:hAnsi="Wingdings" w:cs="Wingdings"/>
    </w:rPr>
  </w:style>
  <w:style w:type="character" w:customStyle="1" w:styleId="WW8Num8z1">
    <w:name w:val="WW8Num8z1"/>
    <w:rsid w:val="0045238E"/>
    <w:rPr>
      <w:rFonts w:ascii="Courier New" w:hAnsi="Courier New" w:cs="Courier New"/>
    </w:rPr>
  </w:style>
  <w:style w:type="character" w:customStyle="1" w:styleId="WW8Num8z3">
    <w:name w:val="WW8Num8z3"/>
    <w:rsid w:val="0045238E"/>
    <w:rPr>
      <w:rFonts w:ascii="Symbol" w:hAnsi="Symbol" w:cs="Symbol"/>
    </w:rPr>
  </w:style>
  <w:style w:type="character" w:customStyle="1" w:styleId="14">
    <w:name w:val="Основной шрифт абзаца1"/>
    <w:rsid w:val="0045238E"/>
  </w:style>
  <w:style w:type="character" w:customStyle="1" w:styleId="WW8Dropcap0">
    <w:name w:val="WW8Dropcap0"/>
    <w:rsid w:val="0045238E"/>
    <w:rPr>
      <w:i/>
      <w:w w:val="60"/>
      <w:sz w:val="26"/>
      <w:szCs w:val="26"/>
    </w:rPr>
  </w:style>
  <w:style w:type="paragraph" w:customStyle="1" w:styleId="Heading">
    <w:name w:val="Heading"/>
    <w:basedOn w:val="a0"/>
    <w:next w:val="TextBody0"/>
    <w:rsid w:val="0045238E"/>
    <w:pPr>
      <w:keepNext/>
      <w:suppressAutoHyphens/>
      <w:autoSpaceDN/>
      <w:spacing w:before="240" w:after="120"/>
    </w:pPr>
    <w:rPr>
      <w:rFonts w:ascii="Liberation Sans" w:eastAsia="DejaVu Sans" w:hAnsi="Liberation Sans" w:cs="DejaVu Sans"/>
      <w:sz w:val="28"/>
      <w:szCs w:val="28"/>
      <w:lang w:eastAsia="zh-CN"/>
    </w:rPr>
  </w:style>
  <w:style w:type="paragraph" w:customStyle="1" w:styleId="TextBody0">
    <w:name w:val="Text Body"/>
    <w:basedOn w:val="a0"/>
    <w:rsid w:val="0045238E"/>
    <w:pPr>
      <w:widowControl/>
      <w:suppressAutoHyphens/>
      <w:autoSpaceDE/>
      <w:autoSpaceDN/>
      <w:spacing w:after="120"/>
    </w:pPr>
    <w:rPr>
      <w:sz w:val="24"/>
      <w:szCs w:val="24"/>
      <w:lang w:eastAsia="zh-CN"/>
    </w:rPr>
  </w:style>
  <w:style w:type="paragraph" w:styleId="af9">
    <w:name w:val="List"/>
    <w:basedOn w:val="TextBody0"/>
    <w:rsid w:val="0045238E"/>
  </w:style>
  <w:style w:type="paragraph" w:customStyle="1" w:styleId="Caption">
    <w:name w:val="Caption"/>
    <w:basedOn w:val="a0"/>
    <w:rsid w:val="0045238E"/>
    <w:pPr>
      <w:suppressLineNumbers/>
      <w:suppressAutoHyphens/>
      <w:autoSpaceDN/>
      <w:spacing w:before="120" w:after="120"/>
    </w:pPr>
    <w:rPr>
      <w:i/>
      <w:iCs/>
      <w:sz w:val="24"/>
      <w:szCs w:val="24"/>
      <w:lang w:eastAsia="zh-CN"/>
    </w:rPr>
  </w:style>
  <w:style w:type="paragraph" w:customStyle="1" w:styleId="Index">
    <w:name w:val="Index"/>
    <w:basedOn w:val="a0"/>
    <w:rsid w:val="0045238E"/>
    <w:pPr>
      <w:suppressLineNumbers/>
      <w:suppressAutoHyphens/>
      <w:autoSpaceDN/>
    </w:pPr>
    <w:rPr>
      <w:sz w:val="20"/>
      <w:szCs w:val="20"/>
      <w:lang w:eastAsia="zh-CN"/>
    </w:rPr>
  </w:style>
  <w:style w:type="paragraph" w:customStyle="1" w:styleId="afa">
    <w:name w:val="Заголовок"/>
    <w:basedOn w:val="a0"/>
    <w:next w:val="TextBody0"/>
    <w:rsid w:val="0045238E"/>
    <w:pPr>
      <w:keepNext/>
      <w:suppressAutoHyphens/>
      <w:autoSpaceDN/>
      <w:spacing w:before="240" w:after="120"/>
    </w:pPr>
    <w:rPr>
      <w:rFonts w:ascii="Liberation Sans;Arial" w:eastAsia="DejaVu Sans" w:hAnsi="Liberation Sans;Arial" w:cs="DejaVu Sans"/>
      <w:sz w:val="28"/>
      <w:szCs w:val="28"/>
      <w:lang w:eastAsia="zh-CN"/>
    </w:rPr>
  </w:style>
  <w:style w:type="paragraph" w:customStyle="1" w:styleId="15">
    <w:name w:val="Название1"/>
    <w:basedOn w:val="a0"/>
    <w:rsid w:val="0045238E"/>
    <w:pPr>
      <w:suppressLineNumbers/>
      <w:suppressAutoHyphens/>
      <w:autoSpaceDN/>
      <w:spacing w:before="120" w:after="120"/>
    </w:pPr>
    <w:rPr>
      <w:i/>
      <w:iCs/>
      <w:sz w:val="24"/>
      <w:szCs w:val="24"/>
      <w:lang w:eastAsia="zh-CN"/>
    </w:rPr>
  </w:style>
  <w:style w:type="paragraph" w:customStyle="1" w:styleId="16">
    <w:name w:val="Указатель1"/>
    <w:basedOn w:val="a0"/>
    <w:rsid w:val="0045238E"/>
    <w:pPr>
      <w:suppressLineNumbers/>
      <w:suppressAutoHyphens/>
      <w:autoSpaceDN/>
    </w:pPr>
    <w:rPr>
      <w:sz w:val="20"/>
      <w:szCs w:val="20"/>
      <w:lang w:eastAsia="zh-CN"/>
    </w:rPr>
  </w:style>
  <w:style w:type="paragraph" w:customStyle="1" w:styleId="210">
    <w:name w:val="Основной текст с отступом 21"/>
    <w:basedOn w:val="a0"/>
    <w:rsid w:val="0045238E"/>
    <w:pPr>
      <w:widowControl/>
      <w:suppressAutoHyphens/>
      <w:autoSpaceDE/>
      <w:autoSpaceDN/>
      <w:spacing w:after="120" w:line="480" w:lineRule="auto"/>
      <w:ind w:left="283"/>
    </w:pPr>
    <w:rPr>
      <w:sz w:val="24"/>
      <w:szCs w:val="24"/>
      <w:lang w:eastAsia="zh-CN"/>
    </w:rPr>
  </w:style>
  <w:style w:type="paragraph" w:customStyle="1" w:styleId="17">
    <w:name w:val="Цитата1"/>
    <w:basedOn w:val="a0"/>
    <w:rsid w:val="0045238E"/>
    <w:pPr>
      <w:widowControl/>
      <w:suppressAutoHyphens/>
      <w:autoSpaceDE/>
      <w:autoSpaceDN/>
      <w:ind w:left="2992" w:right="2981"/>
      <w:jc w:val="both"/>
    </w:pPr>
    <w:rPr>
      <w:rFonts w:ascii="Arial" w:hAnsi="Arial" w:cs="Arial"/>
      <w:sz w:val="18"/>
      <w:szCs w:val="24"/>
      <w:lang w:eastAsia="zh-CN"/>
    </w:rPr>
  </w:style>
  <w:style w:type="paragraph" w:customStyle="1" w:styleId="afb">
    <w:name w:val="Содержимое врезки"/>
    <w:basedOn w:val="TextBody0"/>
    <w:rsid w:val="0045238E"/>
  </w:style>
  <w:style w:type="paragraph" w:customStyle="1" w:styleId="afc">
    <w:name w:val="Содержимое таблицы"/>
    <w:basedOn w:val="a0"/>
    <w:rsid w:val="0045238E"/>
    <w:pPr>
      <w:suppressLineNumbers/>
      <w:suppressAutoHyphens/>
      <w:autoSpaceDN/>
    </w:pPr>
    <w:rPr>
      <w:sz w:val="20"/>
      <w:szCs w:val="20"/>
      <w:lang w:eastAsia="zh-CN"/>
    </w:rPr>
  </w:style>
  <w:style w:type="paragraph" w:customStyle="1" w:styleId="afd">
    <w:name w:val="Заголовок таблицы"/>
    <w:basedOn w:val="afc"/>
    <w:rsid w:val="0045238E"/>
    <w:pPr>
      <w:jc w:val="center"/>
    </w:pPr>
    <w:rPr>
      <w:b/>
      <w:bCs/>
    </w:rPr>
  </w:style>
  <w:style w:type="paragraph" w:customStyle="1" w:styleId="FrameContents">
    <w:name w:val="Frame Contents"/>
    <w:basedOn w:val="a0"/>
    <w:rsid w:val="0045238E"/>
    <w:pPr>
      <w:suppressAutoHyphens/>
      <w:autoSpaceDN/>
    </w:pPr>
    <w:rPr>
      <w:sz w:val="20"/>
      <w:szCs w:val="20"/>
      <w:lang w:eastAsia="zh-CN"/>
    </w:rPr>
  </w:style>
  <w:style w:type="paragraph" w:customStyle="1" w:styleId="TableContents">
    <w:name w:val="Table Contents"/>
    <w:basedOn w:val="a0"/>
    <w:rsid w:val="0045238E"/>
    <w:pPr>
      <w:suppressLineNumbers/>
      <w:suppressAutoHyphens/>
      <w:autoSpaceDN/>
    </w:pPr>
    <w:rPr>
      <w:sz w:val="20"/>
      <w:szCs w:val="20"/>
      <w:lang w:eastAsia="zh-CN"/>
    </w:rPr>
  </w:style>
  <w:style w:type="paragraph" w:customStyle="1" w:styleId="TableHeading">
    <w:name w:val="Table Heading"/>
    <w:basedOn w:val="TableContents"/>
    <w:rsid w:val="0045238E"/>
    <w:pPr>
      <w:jc w:val="center"/>
    </w:pPr>
    <w:rPr>
      <w:b/>
      <w:bCs/>
    </w:rPr>
  </w:style>
  <w:style w:type="numbering" w:customStyle="1" w:styleId="WW8Num1">
    <w:name w:val="WW8Num1"/>
    <w:rsid w:val="0045238E"/>
  </w:style>
  <w:style w:type="numbering" w:customStyle="1" w:styleId="WW8Num2">
    <w:name w:val="WW8Num2"/>
    <w:rsid w:val="0045238E"/>
  </w:style>
  <w:style w:type="numbering" w:customStyle="1" w:styleId="WW8Num3">
    <w:name w:val="WW8Num3"/>
    <w:rsid w:val="0045238E"/>
  </w:style>
  <w:style w:type="numbering" w:customStyle="1" w:styleId="WW8Num4">
    <w:name w:val="WW8Num4"/>
    <w:rsid w:val="0045238E"/>
  </w:style>
  <w:style w:type="numbering" w:customStyle="1" w:styleId="WW8Num5">
    <w:name w:val="WW8Num5"/>
    <w:rsid w:val="0045238E"/>
  </w:style>
  <w:style w:type="numbering" w:customStyle="1" w:styleId="WW8Num6">
    <w:name w:val="WW8Num6"/>
    <w:rsid w:val="0045238E"/>
  </w:style>
  <w:style w:type="paragraph" w:styleId="afe">
    <w:name w:val="footnote text"/>
    <w:basedOn w:val="a0"/>
    <w:link w:val="aff"/>
    <w:uiPriority w:val="99"/>
    <w:unhideWhenUsed/>
    <w:rsid w:val="0045238E"/>
    <w:pPr>
      <w:widowControl/>
      <w:autoSpaceDE/>
      <w:autoSpaceDN/>
      <w:spacing w:after="200" w:line="276" w:lineRule="auto"/>
    </w:pPr>
    <w:rPr>
      <w:rFonts w:ascii="Calibri" w:eastAsia="Calibri" w:hAnsi="Calibri"/>
      <w:sz w:val="20"/>
      <w:szCs w:val="20"/>
    </w:rPr>
  </w:style>
  <w:style w:type="character" w:customStyle="1" w:styleId="aff">
    <w:name w:val="Текст сноски Знак"/>
    <w:basedOn w:val="a1"/>
    <w:link w:val="afe"/>
    <w:uiPriority w:val="99"/>
    <w:rsid w:val="0045238E"/>
    <w:rPr>
      <w:rFonts w:ascii="Calibri" w:eastAsia="Calibri" w:hAnsi="Calibri" w:cs="Times New Roman"/>
      <w:sz w:val="20"/>
      <w:szCs w:val="20"/>
      <w:lang w:val="ru-RU"/>
    </w:rPr>
  </w:style>
  <w:style w:type="character" w:styleId="aff0">
    <w:name w:val="footnote reference"/>
    <w:uiPriority w:val="99"/>
    <w:unhideWhenUsed/>
    <w:rsid w:val="0045238E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  <w:rsid w:val="0045238E"/>
  </w:style>
  <w:style w:type="paragraph" w:customStyle="1" w:styleId="ListParagraphPHPDOCX">
    <w:name w:val="List Paragraph PHPDOCX"/>
    <w:uiPriority w:val="34"/>
    <w:qFormat/>
    <w:rsid w:val="0045238E"/>
    <w:pPr>
      <w:widowControl/>
      <w:autoSpaceDE/>
      <w:autoSpaceDN/>
      <w:ind w:left="720"/>
      <w:contextualSpacing/>
    </w:pPr>
    <w:rPr>
      <w:rFonts w:ascii="Liberation Serif" w:eastAsia="DejaVu Sans" w:hAnsi="Liberation Serif" w:cs="DejaVu Sans"/>
      <w:sz w:val="24"/>
      <w:szCs w:val="24"/>
      <w:lang w:eastAsia="zh-CN" w:bidi="hi-IN"/>
    </w:rPr>
  </w:style>
  <w:style w:type="paragraph" w:customStyle="1" w:styleId="TitlePHPDOCX">
    <w:name w:val="Title PHPDOCX"/>
    <w:link w:val="TitleCarPHPDOCX"/>
    <w:uiPriority w:val="10"/>
    <w:qFormat/>
    <w:rsid w:val="0045238E"/>
    <w:pPr>
      <w:widowControl/>
      <w:pBdr>
        <w:bottom w:val="single" w:sz="8" w:space="4" w:color="4F81BD" w:themeColor="accent1"/>
      </w:pBdr>
      <w:autoSpaceDE/>
      <w:autoSpaceDN/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zh-CN" w:bidi="hi-IN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45238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zh-CN" w:bidi="hi-IN"/>
    </w:rPr>
  </w:style>
  <w:style w:type="paragraph" w:customStyle="1" w:styleId="SubtitlePHPDOCX">
    <w:name w:val="Subtitle PHPDOCX"/>
    <w:link w:val="SubtitleCarPHPDOCX"/>
    <w:uiPriority w:val="11"/>
    <w:qFormat/>
    <w:rsid w:val="0045238E"/>
    <w:pPr>
      <w:widowControl/>
      <w:numPr>
        <w:ilvl w:val="1"/>
      </w:numPr>
      <w:autoSpaceDE/>
      <w:autoSpaceDN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zh-CN" w:bidi="hi-IN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45238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zh-CN" w:bidi="hi-IN"/>
    </w:rPr>
  </w:style>
  <w:style w:type="table" w:customStyle="1" w:styleId="NormalTablePHPDOCX">
    <w:name w:val="Normal Table PHPDOCX"/>
    <w:uiPriority w:val="99"/>
    <w:semiHidden/>
    <w:unhideWhenUsed/>
    <w:qFormat/>
    <w:rsid w:val="0045238E"/>
    <w:pPr>
      <w:widowControl/>
      <w:autoSpaceDE/>
      <w:autoSpaceDN/>
    </w:pPr>
    <w:rPr>
      <w:rFonts w:ascii="Liberation Serif" w:eastAsia="DejaVu Sans" w:hAnsi="Liberation Serif" w:cs="DejaVu Sans"/>
      <w:sz w:val="24"/>
      <w:szCs w:val="24"/>
      <w:lang w:eastAsia="zh-CN" w:bidi="hi-I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5238E"/>
    <w:pPr>
      <w:widowControl/>
      <w:autoSpaceDE/>
      <w:autoSpaceDN/>
    </w:pPr>
    <w:rPr>
      <w:rFonts w:ascii="Liberation Serif" w:eastAsia="DejaVu Sans" w:hAnsi="Liberation Serif" w:cs="DejaVu Sans"/>
      <w:sz w:val="24"/>
      <w:szCs w:val="24"/>
      <w:lang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45238E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45238E"/>
    <w:pPr>
      <w:widowControl/>
      <w:autoSpaceDE/>
      <w:autoSpaceDN/>
    </w:pPr>
    <w:rPr>
      <w:rFonts w:ascii="Liberation Serif" w:eastAsia="DejaVu Sans" w:hAnsi="Liberation Serif" w:cs="DejaVu Sans"/>
      <w:sz w:val="20"/>
      <w:szCs w:val="20"/>
      <w:lang w:eastAsia="zh-CN" w:bidi="hi-IN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45238E"/>
    <w:rPr>
      <w:rFonts w:ascii="Liberation Serif" w:eastAsia="DejaVu Sans" w:hAnsi="Liberation Serif" w:cs="DejaVu Sans"/>
      <w:sz w:val="20"/>
      <w:szCs w:val="20"/>
      <w:lang w:eastAsia="zh-CN" w:bidi="hi-IN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45238E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45238E"/>
    <w:rPr>
      <w:b/>
      <w:bCs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45238E"/>
    <w:pPr>
      <w:widowControl/>
      <w:autoSpaceDE/>
      <w:autoSpaceDN/>
    </w:pPr>
    <w:rPr>
      <w:rFonts w:ascii="Tahoma" w:eastAsia="DejaVu Sans" w:hAnsi="Tahoma" w:cs="Tahoma"/>
      <w:sz w:val="16"/>
      <w:szCs w:val="16"/>
      <w:lang w:eastAsia="zh-CN" w:bidi="hi-IN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45238E"/>
    <w:rPr>
      <w:rFonts w:ascii="Tahoma" w:eastAsia="DejaVu Sans" w:hAnsi="Tahoma" w:cs="Tahoma"/>
      <w:sz w:val="16"/>
      <w:szCs w:val="16"/>
      <w:lang w:eastAsia="zh-CN" w:bidi="hi-IN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45238E"/>
    <w:pPr>
      <w:widowControl/>
      <w:autoSpaceDE/>
      <w:autoSpaceDN/>
    </w:pPr>
    <w:rPr>
      <w:rFonts w:ascii="Liberation Serif" w:eastAsia="DejaVu Sans" w:hAnsi="Liberation Serif" w:cs="DejaVu Sans"/>
      <w:sz w:val="20"/>
      <w:szCs w:val="20"/>
      <w:lang w:eastAsia="zh-CN" w:bidi="hi-IN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45238E"/>
    <w:rPr>
      <w:rFonts w:ascii="Liberation Serif" w:eastAsia="DejaVu Sans" w:hAnsi="Liberation Serif" w:cs="DejaVu Sans"/>
      <w:sz w:val="20"/>
      <w:szCs w:val="20"/>
      <w:lang w:eastAsia="zh-CN" w:bidi="hi-IN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45238E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45238E"/>
    <w:pPr>
      <w:widowControl/>
      <w:autoSpaceDE/>
      <w:autoSpaceDN/>
    </w:pPr>
    <w:rPr>
      <w:rFonts w:ascii="Liberation Serif" w:eastAsia="DejaVu Sans" w:hAnsi="Liberation Serif" w:cs="DejaVu Sans"/>
      <w:sz w:val="20"/>
      <w:szCs w:val="20"/>
      <w:lang w:eastAsia="zh-CN" w:bidi="hi-IN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45238E"/>
    <w:rPr>
      <w:rFonts w:ascii="Liberation Serif" w:eastAsia="DejaVu Sans" w:hAnsi="Liberation Serif" w:cs="DejaVu Sans"/>
      <w:sz w:val="20"/>
      <w:szCs w:val="20"/>
      <w:lang w:eastAsia="zh-CN" w:bidi="hi-IN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45238E"/>
    <w:rPr>
      <w:vertAlign w:val="superscript"/>
    </w:rPr>
  </w:style>
  <w:style w:type="table" w:customStyle="1" w:styleId="myTableStyle">
    <w:name w:val="myTableStyle"/>
    <w:rsid w:val="0045238E"/>
    <w:pPr>
      <w:widowControl/>
      <w:autoSpaceDE/>
      <w:autoSpaceDN/>
    </w:pPr>
    <w:rPr>
      <w:rFonts w:ascii="Liberation Serif" w:eastAsia="DejaVu Sans" w:hAnsi="Liberation Serif" w:cs="DejaVu Sans"/>
      <w:sz w:val="24"/>
      <w:szCs w:val="24"/>
      <w:lang w:eastAsia="zh-CN" w:bidi="hi-IN"/>
    </w:rPr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  <w:style w:type="character" w:customStyle="1" w:styleId="c4">
    <w:name w:val="c4"/>
    <w:basedOn w:val="a1"/>
    <w:rsid w:val="0045238E"/>
  </w:style>
  <w:style w:type="paragraph" w:customStyle="1" w:styleId="aff1">
    <w:name w:val="Знак"/>
    <w:basedOn w:val="a0"/>
    <w:rsid w:val="0045238E"/>
    <w:pPr>
      <w:widowControl/>
      <w:autoSpaceDE/>
      <w:autoSpaceDN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character" w:customStyle="1" w:styleId="a7">
    <w:name w:val="Абзац списка Знак"/>
    <w:link w:val="a6"/>
    <w:uiPriority w:val="34"/>
    <w:qFormat/>
    <w:locked/>
    <w:rsid w:val="0045238E"/>
    <w:rPr>
      <w:rFonts w:ascii="Times New Roman" w:eastAsia="Times New Roman" w:hAnsi="Times New Roman" w:cs="Times New Roman"/>
      <w:lang w:val="ru-RU"/>
    </w:rPr>
  </w:style>
  <w:style w:type="character" w:customStyle="1" w:styleId="af5">
    <w:name w:val="Без интервала Знак"/>
    <w:link w:val="af4"/>
    <w:uiPriority w:val="1"/>
    <w:locked/>
    <w:rsid w:val="0045238E"/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c277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yandex.ru/clck/jsredir?from=yandex.ru%3Bsearch%2F%3Bweb%3B%3B&amp;text&amp;etext=2202.IYeIQNuY-mKNu0SLc0muw5_6np2Ot07cGkp4aw52Da0QGB0SClPFmmaotEkidYRVZmJ2bWFjY3VxemlzdWNqcA.cafb67a9aa280b40bfe4d6a4e28eae7ea95a2cf9&amp;uuid&amp;state=jLT9ScZ_wbo%2C&amp;&amp;cst=AiuY0DBWFJ5fN_r-AEszkzXVvSJPt8gzMktjTrRLEqQrwVe8ZRWVQIFsmJLPmBfXRdFI7kx6t6nD1rzhrhk78pC16PGq6P2qv3gsJtVYjvtLKljjL1OJaXqv7EuKMiojTmnW0e3-yQLbOkLCPZoxiMFxY_2Fddu90OLIL-ugeo3ZgPpG_Mfd3xiSIbdq-FRTBCGMZHmKlSWpAyf7TaNIsOvO1kinmpxBhDDChqHehgxz3r0WD8MsC6lafVAiLNrxA0O_ytyuGNNtMZ8LboJqfYrc735yNfSzxyR5_yj1Yff08FccYv7yltxJ4rMA1zjH4UTeuRBuCCxmRvgAWPee1jHOj64zlDRnoP3TH_jN8qWlFBiv1MxBpo2YsSIBMP5clbRw3k6aJSldovELWiBcluCCL30Sm-7G9uPiquYMxm3Nza4ywEp5gFX6QTC-vlf7GY4SEWUuT1K7EPmE3sFGfEIk7_95bT5Mxb24UyCOxRY1f7lXbYdQg3CnIXElNtKx8kcHiS74GHI6MKlDkKiZIpaZWbWTpGXYcpppMAm1WUbSst7gjpr80vzm7RFg0Ueu22tEdTxlfh2Yp2s3VNZIOlyjHrU5YTpl1-gW-n6HrBWbK-9NCYdBrkf9DtzxrWsB3A_UXOPSCB23LPhMS2iQWEv4afzPofAicjLpbasPe4rDX0jlKI2tdOMtkPgbh78SNG3vqB8cUdckQxCqDauUbQCxTwJz7b_L72SNAmyObdgytM_N-kzUBIGHCD-qzx1YAdsPdBXR3hwNnDSPpPzDxri8wtiARCZLO7lrqgjcW1UlIzhHD9DDmBH_5bI7YzrS6RHQQIGPao5WfZskYr5A1guQmpN6oLNnehwJUry-ysohOoNIkAoCalkBuA8CIZdnNv4z79fcmSr1TNP4AKWcNxn7p40Cq3TtA0EFyXbGd83x8TMIyjGepjwgZI9xPfsTvbGBU3z3JCSYCynG1llUQrFHaQMQXdcR&amp;data=UlNrNmk5WktYejR0eWJFYk1Ldmtxa1duV3RadjN1LVExQkNTenNpdXJXcnZpSjMtOEJFdXhlTEhhaHlnYXg0TF9sYllDNFZzZ0RsejFFdVlidmlNamhpaGZNdXBlRjZFeXhvczFJaTRQaVJxWGtBV2tqNHREZyws&amp;sign=efab5083f5f166a11d16158be91abb8b&amp;keyno=0&amp;b64e=2&amp;ref=orjY4mGPRjk5boDnW0uvlrrd71vZw9kpVBUyA8nmgRGAYM-4AN122t2QXi_wlXUYat7AmOlkUpY9hRdLWn_t1gpBgyGWsz-Z4vs9aOEOJQD57MYeExYxguzRPCJ4K7NBJW72sU4AfbIrPBkOZt2pLkNIsPoDc50PCMRiEzpVEGR02wFvxoB1qw9GVuAjNc0N&amp;l10n=ru&amp;cts=1611049566545%40%40events%3D%5B%7B%22event%22%3A%22click%22%2C%22id%22%3A%226fc23o%22%2C%22cts%22%3A1611049566545%2C%22fast%22%3A%7B%22organic%22%3A1%7D%2C%22service%22%3A%22web%22%2C%22event-id%22%3A%22kk3tbdcha6%22%7D%5D&amp;mc=3.5883543471732335&amp;hdtime=64057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yandex.ru/clck/jsredir?from=yandex.ru%3Bsearch%2F%3Bweb%3B%3B&amp;text&amp;etext=2202.IYeIQNuY-mKNu0SLc0muw5_6np2Ot07cGkp4aw52Da0QGB0SClPFmmaotEkidYRVZmJ2bWFjY3VxemlzdWNqcA.cafb67a9aa280b40bfe4d6a4e28eae7ea95a2cf9&amp;uuid&amp;state=jLT9ScZ_wbo%2C&amp;&amp;cst=AiuY0DBWFJ5fN_r-AEszkzXVvSJPt8gzMktjTrRLEqQrwVe8ZRWVQIFsmJLPmBfXRdFI7kx6t6nD1rzhrhk78pC16PGq6P2qv3gsJtVYjvtLKljjL1OJaXqv7EuKMiojTmnW0e3-yQLbOkLCPZoxiMFxY_2Fddu90OLIL-ugeo3ZgPpG_Mfd3xiSIbdq-FRTBCGMZHmKlSWpAyf7TaNIsOvO1kinmpxBhDDChqHehgxz3r0WD8MsC6lafVAiLNrxA0O_ytyuGNNtMZ8LboJqfYrc735yNfSzxyR5_yj1Yff08FccYv7yltxJ4rMA1zjH4UTeuRBuCCxmRvgAWPee1jHOj64zlDRnoP3TH_jN8qWlFBiv1MxBpo2YsSIBMP5clbRw3k6aJSldovELWiBcluCCL30Sm-7G9uPiquYMxm3Nza4ywEp5gFX6QTC-vlf7GY4SEWUuT1K7EPmE3sFGfEIk7_95bT5Mxb24UyCOxRY1f7lXbYdQg3CnIXElNtKx8kcHiS74GHI6MKlDkKiZIpaZWbWTpGXYcpppMAm1WUbSst7gjpr80vzm7RFg0Ueu22tEdTxlfh2Yp2s3VNZIOlyjHrU5YTpl1-gW-n6HrBWbK-9NCYdBrkf9DtzxrWsB3A_UXOPSCB23LPhMS2iQWEv4afzPofAicjLpbasPe4rDX0jlKI2tdOMtkPgbh78SNG3vqB8cUdckQxCqDauUbQCxTwJz7b_L72SNAmyObdgytM_N-kzUBIGHCD-qzx1YAdsPdBXR3hwNnDSPpPzDxri8wtiARCZLO7lrqgjcW1UlIzhHD9DDmBH_5bI7YzrS6RHQQIGPao5WfZskYr5A1guQmpN6oLNnehwJUry-ysohOoNIkAoCalkBuA8CIZdnNv4z79fcmSr1TNP4AKWcNxn7p40Cq3TtA0EFyXbGd83x8TMIyjGepjwgZI9xPfsTvbGBU3z3JCSYCynG1llUQrFHaQMQXdcR&amp;data=UlNrNmk5WktYejR0eWJFYk1Ldmtxa1duV3RadjN1LVExQkNTenNpdXJXcnZpSjMtOEJFdXhlTEhhaHlnYXg0TF9sYllDNFZzZ0RsejFFdVlidmlNamhpaGZNdXBlRjZFeXhvczFJaTRQaVJxWGtBV2tqNHREZyws&amp;sign=efab5083f5f166a11d16158be91abb8b&amp;keyno=0&amp;b64e=2&amp;ref=orjY4mGPRjk5boDnW0uvlrrd71vZw9kpVBUyA8nmgRGAYM-4AN122t2QXi_wlXUYat7AmOlkUpY9hRdLWn_t1gpBgyGWsz-Z4vs9aOEOJQD57MYeExYxguzRPCJ4K7NBJW72sU4AfbIrPBkOZt2pLkNIsPoDc50PCMRiEzpVEGR02wFvxoB1qw9GVuAjNc0N&amp;l10n=ru&amp;cts=1611049566545%40%40events%3D%5B%7B%22event%22%3A%22click%22%2C%22id%22%3A%226fc23o%22%2C%22cts%22%3A1611049566545%2C%22fast%22%3A%7B%22organic%22%3A1%7D%2C%22service%22%3A%22web%22%2C%22event-id%22%3A%22kk3tbdcha6%22%7D%5D&amp;mc=3.5883543471732335&amp;hdtime=6405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c277.ru/school_life/proforientatsiya.php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29B441-7FE7-4564-8C77-F50582B38C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77</Pages>
  <Words>21813</Words>
  <Characters>124338</Characters>
  <Application>Microsoft Office Word</Application>
  <DocSecurity>0</DocSecurity>
  <Lines>1036</Lines>
  <Paragraphs>291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Pentium</cp:lastModifiedBy>
  <cp:revision>30</cp:revision>
  <cp:lastPrinted>2021-10-29T10:49:00Z</cp:lastPrinted>
  <dcterms:created xsi:type="dcterms:W3CDTF">2021-10-01T08:17:00Z</dcterms:created>
  <dcterms:modified xsi:type="dcterms:W3CDTF">2021-10-29T10:50:00Z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2021-10-01T00:00:00Z</vt:filetime>
  </property>
</Properties>
</file>